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04F21" w:rsidRDefault="00825F95" w:rsidP="00B32BEB">
      <w:pPr>
        <w:spacing w:after="0"/>
        <w:rPr>
          <w:rFonts w:ascii="Arial" w:hAnsi="Arial" w:cs="Aria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4859655</wp:posOffset>
            </wp:positionH>
            <wp:positionV relativeFrom="paragraph">
              <wp:posOffset>-3175</wp:posOffset>
            </wp:positionV>
            <wp:extent cx="1800225" cy="485775"/>
            <wp:effectExtent l="0" t="0" r="0" b="0"/>
            <wp:wrapSquare wrapText="bothSides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5" b="3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146685</wp:posOffset>
            </wp:positionV>
            <wp:extent cx="733425" cy="77597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7" r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75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3EA" w:rsidRDefault="00F23559" w:rsidP="00B32BEB">
      <w:pPr>
        <w:spacing w:after="0"/>
      </w:pPr>
      <w:r>
        <w:rPr>
          <w:rFonts w:ascii="Arial" w:hAnsi="Arial" w:cs="Arial"/>
          <w:b/>
        </w:rPr>
        <w:t xml:space="preserve">  </w:t>
      </w:r>
      <w:r w:rsidR="00F263EA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</w:p>
    <w:p w:rsidR="00250BA6" w:rsidRDefault="00250BA6" w:rsidP="00B32BEB">
      <w:pPr>
        <w:spacing w:after="0"/>
        <w:rPr>
          <w:rFonts w:ascii="Arial" w:hAnsi="Arial" w:cs="Arial"/>
          <w:b/>
        </w:rPr>
      </w:pPr>
      <w:bookmarkStart w:id="0" w:name="_Hlk51588136"/>
    </w:p>
    <w:p w:rsidR="004E4D53" w:rsidRPr="00557B97" w:rsidRDefault="004E4D53" w:rsidP="00B32BEB">
      <w:pPr>
        <w:spacing w:after="0"/>
        <w:rPr>
          <w:rFonts w:ascii="Arial" w:hAnsi="Arial" w:cs="Arial"/>
          <w:b/>
        </w:rPr>
      </w:pPr>
    </w:p>
    <w:bookmarkEnd w:id="0"/>
    <w:p w:rsidR="00D74B60" w:rsidRDefault="00B32BEB" w:rsidP="006B724A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/>
      </w:r>
      <w:r>
        <w:rPr>
          <w:rFonts w:ascii="Arial" w:hAnsi="Arial" w:cs="Arial"/>
          <w:b/>
          <w:sz w:val="28"/>
          <w:szCs w:val="28"/>
        </w:rPr>
        <w:br/>
      </w:r>
      <w:r w:rsidR="00BB081F" w:rsidRPr="00BB081F">
        <w:rPr>
          <w:rFonts w:ascii="Arial" w:hAnsi="Arial" w:cs="Arial"/>
          <w:b/>
          <w:sz w:val="28"/>
          <w:szCs w:val="28"/>
        </w:rPr>
        <w:t xml:space="preserve">Panathlon at Home </w:t>
      </w:r>
      <w:r w:rsidR="00D74B60" w:rsidRPr="00BB081F">
        <w:rPr>
          <w:rFonts w:ascii="Arial" w:hAnsi="Arial" w:cs="Arial"/>
          <w:b/>
          <w:sz w:val="28"/>
          <w:szCs w:val="28"/>
        </w:rPr>
        <w:t xml:space="preserve">Challenge </w:t>
      </w:r>
    </w:p>
    <w:p w:rsidR="00557B97" w:rsidRDefault="00DB25C7" w:rsidP="00B32BEB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Garden </w:t>
      </w:r>
      <w:r w:rsidR="00BB081F" w:rsidRPr="00BB081F">
        <w:rPr>
          <w:rFonts w:ascii="Arial" w:hAnsi="Arial" w:cs="Arial"/>
          <w:b/>
          <w:sz w:val="28"/>
          <w:szCs w:val="28"/>
        </w:rPr>
        <w:t>Games</w:t>
      </w:r>
    </w:p>
    <w:p w:rsidR="00F9316C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eastAsia="Arial" w:hAnsi="Arial" w:cs="Arial"/>
          <w:lang w:val="en-US" w:eastAsia="en-GB"/>
        </w:rPr>
        <w:br/>
      </w:r>
      <w:r w:rsidR="00F9316C" w:rsidRPr="00E31BA1">
        <w:rPr>
          <w:rFonts w:ascii="Arial" w:eastAsia="Arial" w:hAnsi="Arial" w:cs="Arial"/>
          <w:lang w:val="en-US" w:eastAsia="en-GB"/>
        </w:rPr>
        <w:t xml:space="preserve">Thank you for taking part in the </w:t>
      </w:r>
      <w:r w:rsidR="00D74B60" w:rsidRPr="00E31BA1">
        <w:rPr>
          <w:rFonts w:ascii="Arial" w:eastAsia="Arial" w:hAnsi="Arial" w:cs="Arial"/>
          <w:lang w:val="en-US" w:eastAsia="en-GB"/>
        </w:rPr>
        <w:t>‘</w:t>
      </w:r>
      <w:r w:rsidR="00F9316C" w:rsidRPr="00E31BA1">
        <w:rPr>
          <w:rFonts w:ascii="Arial" w:eastAsia="Arial" w:hAnsi="Arial" w:cs="Arial"/>
          <w:lang w:val="en-US" w:eastAsia="en-GB"/>
        </w:rPr>
        <w:t>Panathlon at</w:t>
      </w:r>
      <w:r w:rsidR="00E31BA1" w:rsidRPr="00E31BA1">
        <w:rPr>
          <w:rFonts w:ascii="Arial" w:eastAsia="Arial" w:hAnsi="Arial" w:cs="Arial"/>
          <w:lang w:val="en-US" w:eastAsia="en-GB"/>
        </w:rPr>
        <w:t xml:space="preserve"> </w:t>
      </w:r>
      <w:r w:rsidR="00D74B60" w:rsidRPr="00E31BA1">
        <w:rPr>
          <w:rFonts w:ascii="Arial" w:eastAsia="Arial" w:hAnsi="Arial" w:cs="Arial"/>
          <w:lang w:val="en-US" w:eastAsia="en-GB"/>
        </w:rPr>
        <w:t>H</w:t>
      </w:r>
      <w:r w:rsidR="00F9316C" w:rsidRPr="00E31BA1">
        <w:rPr>
          <w:rFonts w:ascii="Arial" w:eastAsia="Arial" w:hAnsi="Arial" w:cs="Arial"/>
          <w:lang w:val="en-US" w:eastAsia="en-GB"/>
        </w:rPr>
        <w:t>ome</w:t>
      </w:r>
      <w:r w:rsidR="00D74B60" w:rsidRPr="00E31BA1">
        <w:rPr>
          <w:rFonts w:ascii="Arial" w:eastAsia="Arial" w:hAnsi="Arial" w:cs="Arial"/>
          <w:lang w:val="en-US" w:eastAsia="en-GB"/>
        </w:rPr>
        <w:t>’</w:t>
      </w:r>
      <w:r w:rsidR="00F9316C" w:rsidRPr="00E31BA1">
        <w:rPr>
          <w:rFonts w:ascii="Arial" w:eastAsia="Arial" w:hAnsi="Arial" w:cs="Arial"/>
          <w:lang w:val="en-US" w:eastAsia="en-GB"/>
        </w:rPr>
        <w:t xml:space="preserve"> challenges. There are</w:t>
      </w:r>
      <w:r w:rsidR="006B724A" w:rsidRPr="00E31BA1">
        <w:rPr>
          <w:rFonts w:ascii="Arial" w:eastAsia="Arial" w:hAnsi="Arial" w:cs="Arial"/>
          <w:b/>
          <w:lang w:val="en-US" w:eastAsia="en-GB"/>
        </w:rPr>
        <w:t xml:space="preserve"> </w:t>
      </w:r>
      <w:r w:rsidR="0095086C">
        <w:rPr>
          <w:rFonts w:ascii="Arial" w:eastAsia="Arial" w:hAnsi="Arial" w:cs="Arial"/>
          <w:b/>
          <w:lang w:val="en-US" w:eastAsia="en-GB"/>
        </w:rPr>
        <w:t>9</w:t>
      </w:r>
      <w:r w:rsidR="00F9316C" w:rsidRPr="003B2927">
        <w:rPr>
          <w:rFonts w:ascii="Arial" w:eastAsia="Arial" w:hAnsi="Arial" w:cs="Arial"/>
          <w:color w:val="FF0000"/>
          <w:lang w:val="en-US" w:eastAsia="en-GB"/>
        </w:rPr>
        <w:t xml:space="preserve"> </w:t>
      </w:r>
      <w:r w:rsidR="00FC78E1" w:rsidRPr="00E31BA1">
        <w:rPr>
          <w:rFonts w:ascii="Arial" w:eastAsia="Arial" w:hAnsi="Arial" w:cs="Arial"/>
          <w:lang w:val="en-US" w:eastAsia="en-GB"/>
        </w:rPr>
        <w:t>garden</w:t>
      </w:r>
      <w:r w:rsidR="00F9316C" w:rsidRPr="00E31BA1">
        <w:rPr>
          <w:rFonts w:ascii="Arial" w:eastAsia="Arial" w:hAnsi="Arial" w:cs="Arial"/>
          <w:lang w:val="en-US" w:eastAsia="en-GB"/>
        </w:rPr>
        <w:t xml:space="preserve"> games</w:t>
      </w:r>
      <w:r w:rsidRPr="00E31BA1">
        <w:rPr>
          <w:rFonts w:ascii="Arial" w:eastAsia="Arial" w:hAnsi="Arial" w:cs="Arial"/>
          <w:lang w:val="en-US" w:eastAsia="en-GB"/>
        </w:rPr>
        <w:t xml:space="preserve"> with </w:t>
      </w:r>
      <w:r w:rsidR="0095086C">
        <w:rPr>
          <w:rFonts w:ascii="Arial" w:eastAsia="Arial" w:hAnsi="Arial" w:cs="Arial"/>
          <w:lang w:val="en-US" w:eastAsia="en-GB"/>
        </w:rPr>
        <w:t xml:space="preserve">numerous </w:t>
      </w:r>
      <w:r w:rsidRPr="00E31BA1">
        <w:rPr>
          <w:rFonts w:ascii="Arial" w:eastAsia="Arial" w:hAnsi="Arial" w:cs="Arial"/>
          <w:lang w:val="en-US" w:eastAsia="en-GB"/>
        </w:rPr>
        <w:t>variations</w:t>
      </w:r>
      <w:r w:rsidR="00F9316C" w:rsidRPr="00E31BA1">
        <w:rPr>
          <w:rFonts w:ascii="Arial" w:eastAsia="Arial" w:hAnsi="Arial" w:cs="Arial"/>
          <w:lang w:val="en-US" w:eastAsia="en-GB"/>
        </w:rPr>
        <w:t xml:space="preserve"> in this pack</w:t>
      </w:r>
      <w:r w:rsidR="00B7532F" w:rsidRPr="00E31BA1">
        <w:rPr>
          <w:rFonts w:ascii="Arial" w:eastAsia="Arial" w:hAnsi="Arial" w:cs="Arial"/>
          <w:lang w:val="en-US" w:eastAsia="en-GB"/>
        </w:rPr>
        <w:t xml:space="preserve"> </w:t>
      </w:r>
      <w:r w:rsidR="00D74B60" w:rsidRPr="00E31BA1">
        <w:rPr>
          <w:rFonts w:ascii="Arial" w:eastAsia="Arial" w:hAnsi="Arial" w:cs="Arial"/>
          <w:lang w:val="en-US" w:eastAsia="en-GB"/>
        </w:rPr>
        <w:t xml:space="preserve">together with </w:t>
      </w:r>
      <w:r w:rsidR="00B7532F" w:rsidRPr="00E31BA1">
        <w:rPr>
          <w:rFonts w:ascii="Arial" w:eastAsia="Arial" w:hAnsi="Arial" w:cs="Arial"/>
          <w:lang w:val="en-US" w:eastAsia="en-GB"/>
        </w:rPr>
        <w:t>a scoring template.</w:t>
      </w:r>
      <w:r w:rsidR="00F9316C">
        <w:rPr>
          <w:rFonts w:ascii="Arial" w:eastAsia="Arial" w:hAnsi="Arial" w:cs="Arial"/>
          <w:lang w:val="en-US" w:eastAsia="en-GB"/>
        </w:rPr>
        <w:br/>
      </w:r>
      <w:r w:rsidR="00F9316C">
        <w:rPr>
          <w:rFonts w:ascii="Arial" w:eastAsia="Arial" w:hAnsi="Arial" w:cs="Arial"/>
          <w:lang w:val="en-US" w:eastAsia="en-GB"/>
        </w:rPr>
        <w:br/>
      </w:r>
      <w:r w:rsidR="00F9316C" w:rsidRPr="00E31BA1">
        <w:rPr>
          <w:rFonts w:ascii="Arial" w:hAnsi="Arial" w:cs="Arial"/>
        </w:rPr>
        <w:t>Use these games as</w:t>
      </w:r>
      <w:r w:rsidR="00B7532F" w:rsidRPr="00E31BA1">
        <w:rPr>
          <w:rFonts w:ascii="Arial" w:hAnsi="Arial" w:cs="Arial"/>
        </w:rPr>
        <w:t xml:space="preserve"> a guide. </w:t>
      </w:r>
      <w:r w:rsidR="00D74B60" w:rsidRPr="00E31BA1">
        <w:rPr>
          <w:rFonts w:ascii="Arial" w:hAnsi="Arial" w:cs="Arial"/>
        </w:rPr>
        <w:t>You may a</w:t>
      </w:r>
      <w:r w:rsidR="00B7532F" w:rsidRPr="00E31BA1">
        <w:rPr>
          <w:rFonts w:ascii="Arial" w:hAnsi="Arial" w:cs="Arial"/>
        </w:rPr>
        <w:t>dapt the equipment and u</w:t>
      </w:r>
      <w:r w:rsidR="00F9316C" w:rsidRPr="00E31BA1">
        <w:rPr>
          <w:rFonts w:ascii="Arial" w:hAnsi="Arial" w:cs="Arial"/>
        </w:rPr>
        <w:t>se what</w:t>
      </w:r>
      <w:r w:rsidR="00B7532F" w:rsidRPr="00E31BA1">
        <w:rPr>
          <w:rFonts w:ascii="Arial" w:hAnsi="Arial" w:cs="Arial"/>
        </w:rPr>
        <w:t>ever objects</w:t>
      </w:r>
      <w:r w:rsidR="00F9316C" w:rsidRPr="00E31BA1">
        <w:rPr>
          <w:rFonts w:ascii="Arial" w:hAnsi="Arial" w:cs="Arial"/>
        </w:rPr>
        <w:t xml:space="preserve"> you</w:t>
      </w:r>
      <w:r w:rsidR="00E31BA1" w:rsidRPr="00E31BA1">
        <w:rPr>
          <w:rFonts w:ascii="Arial" w:hAnsi="Arial" w:cs="Arial"/>
        </w:rPr>
        <w:t xml:space="preserve"> have</w:t>
      </w:r>
      <w:r w:rsidR="00F9316C" w:rsidRPr="00E31BA1">
        <w:rPr>
          <w:rFonts w:ascii="Arial" w:hAnsi="Arial" w:cs="Arial"/>
        </w:rPr>
        <w:t xml:space="preserve"> at home. </w:t>
      </w:r>
      <w:r w:rsidR="00D74B60" w:rsidRPr="00E31BA1">
        <w:rPr>
          <w:rFonts w:ascii="Arial" w:hAnsi="Arial" w:cs="Arial"/>
        </w:rPr>
        <w:t>You could c</w:t>
      </w:r>
      <w:r w:rsidR="00B7532F" w:rsidRPr="00E31BA1">
        <w:rPr>
          <w:rFonts w:ascii="Arial" w:hAnsi="Arial" w:cs="Arial"/>
        </w:rPr>
        <w:t>hange</w:t>
      </w:r>
      <w:r w:rsidR="00F9316C" w:rsidRPr="00E31BA1">
        <w:rPr>
          <w:rFonts w:ascii="Arial" w:hAnsi="Arial" w:cs="Arial"/>
        </w:rPr>
        <w:t xml:space="preserve"> the size of games to fit your space</w:t>
      </w:r>
      <w:r w:rsidR="00112040">
        <w:rPr>
          <w:rFonts w:ascii="Arial" w:hAnsi="Arial" w:cs="Arial"/>
        </w:rPr>
        <w:t>. C</w:t>
      </w:r>
      <w:r w:rsidR="00F9316C" w:rsidRPr="00E31BA1">
        <w:rPr>
          <w:rFonts w:ascii="Arial" w:hAnsi="Arial" w:cs="Arial"/>
        </w:rPr>
        <w:t>hallenge yourself</w:t>
      </w:r>
      <w:r w:rsidR="00D74B60" w:rsidRPr="00E31BA1">
        <w:rPr>
          <w:rFonts w:ascii="Arial" w:hAnsi="Arial" w:cs="Arial"/>
        </w:rPr>
        <w:t>,</w:t>
      </w:r>
      <w:r w:rsidR="00F9316C" w:rsidRPr="00E31BA1">
        <w:rPr>
          <w:rFonts w:ascii="Arial" w:hAnsi="Arial" w:cs="Arial"/>
        </w:rPr>
        <w:t xml:space="preserve"> </w:t>
      </w:r>
      <w:r w:rsidR="00D74B60" w:rsidRPr="00E31BA1">
        <w:rPr>
          <w:rFonts w:ascii="Arial" w:hAnsi="Arial" w:cs="Arial"/>
        </w:rPr>
        <w:t>play for your personal best and be d</w:t>
      </w:r>
      <w:r w:rsidR="00F9316C" w:rsidRPr="00E31BA1">
        <w:rPr>
          <w:rFonts w:ascii="Arial" w:hAnsi="Arial" w:cs="Arial"/>
        </w:rPr>
        <w:t>etermine</w:t>
      </w:r>
      <w:r w:rsidR="00D74B60" w:rsidRPr="00E31BA1">
        <w:rPr>
          <w:rFonts w:ascii="Arial" w:hAnsi="Arial" w:cs="Arial"/>
        </w:rPr>
        <w:t>d</w:t>
      </w:r>
      <w:r w:rsidR="00F9316C" w:rsidRPr="00E31BA1">
        <w:rPr>
          <w:rFonts w:ascii="Arial" w:hAnsi="Arial" w:cs="Arial"/>
        </w:rPr>
        <w:t xml:space="preserve"> to improve on your own records.</w:t>
      </w:r>
      <w:r w:rsidR="00F9316C" w:rsidRPr="00632940">
        <w:rPr>
          <w:rFonts w:ascii="Arial" w:hAnsi="Arial" w:cs="Arial"/>
        </w:rPr>
        <w:t xml:space="preserve"> </w:t>
      </w:r>
    </w:p>
    <w:p w:rsidR="00F9316C" w:rsidRDefault="00F9316C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</w:p>
    <w:p w:rsidR="00F9316C" w:rsidRPr="00632940" w:rsidRDefault="00F9316C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>
        <w:rPr>
          <w:rFonts w:ascii="Arial" w:eastAsia="Arial" w:hAnsi="Arial" w:cs="Arial"/>
          <w:b/>
          <w:bCs/>
          <w:lang w:val="en-US" w:eastAsia="en-GB"/>
        </w:rPr>
        <w:t xml:space="preserve">Adaptations </w:t>
      </w:r>
      <w:r>
        <w:rPr>
          <w:rFonts w:ascii="Arial" w:eastAsia="Arial" w:hAnsi="Arial" w:cs="Arial"/>
          <w:b/>
          <w:bCs/>
          <w:lang w:val="en-US" w:eastAsia="en-GB"/>
        </w:rPr>
        <w:br/>
      </w:r>
      <w:r w:rsidR="00B7532F">
        <w:rPr>
          <w:rFonts w:ascii="Arial" w:eastAsia="Arial" w:hAnsi="Arial" w:cs="Arial"/>
          <w:lang w:val="en-US" w:eastAsia="en-GB"/>
        </w:rPr>
        <w:t>Visually impaired players: A</w:t>
      </w:r>
      <w:r>
        <w:rPr>
          <w:rFonts w:ascii="Arial" w:eastAsia="Arial" w:hAnsi="Arial" w:cs="Arial"/>
          <w:lang w:val="en-US" w:eastAsia="en-GB"/>
        </w:rPr>
        <w:t xml:space="preserve"> helper can clap to aid</w:t>
      </w:r>
      <w:r w:rsidR="00B7532F">
        <w:rPr>
          <w:rFonts w:ascii="Arial" w:eastAsia="Arial" w:hAnsi="Arial" w:cs="Arial"/>
          <w:lang w:val="en-US" w:eastAsia="en-GB"/>
        </w:rPr>
        <w:t xml:space="preserve"> for </w:t>
      </w:r>
      <w:r w:rsidR="00B7532F" w:rsidRPr="00E31BA1">
        <w:rPr>
          <w:rFonts w:ascii="Arial" w:eastAsia="Arial" w:hAnsi="Arial" w:cs="Arial"/>
          <w:lang w:val="en-US" w:eastAsia="en-GB"/>
        </w:rPr>
        <w:t xml:space="preserve">direction </w:t>
      </w:r>
      <w:r w:rsidR="006B724A" w:rsidRPr="00E31BA1">
        <w:rPr>
          <w:rFonts w:ascii="Arial" w:eastAsia="Arial" w:hAnsi="Arial" w:cs="Arial"/>
          <w:lang w:val="en-US" w:eastAsia="en-GB"/>
        </w:rPr>
        <w:t xml:space="preserve">to </w:t>
      </w:r>
      <w:r w:rsidR="00B7532F" w:rsidRPr="00E31BA1">
        <w:rPr>
          <w:rFonts w:ascii="Arial" w:eastAsia="Arial" w:hAnsi="Arial" w:cs="Arial"/>
          <w:lang w:val="en-US" w:eastAsia="en-GB"/>
        </w:rPr>
        <w:t>a target or</w:t>
      </w:r>
      <w:r w:rsidRPr="00E31BA1">
        <w:rPr>
          <w:rFonts w:ascii="Arial" w:eastAsia="Arial" w:hAnsi="Arial" w:cs="Arial"/>
          <w:lang w:val="en-US" w:eastAsia="en-GB"/>
        </w:rPr>
        <w:t xml:space="preserve"> assist with </w:t>
      </w:r>
      <w:r w:rsidR="006B724A" w:rsidRPr="00E31BA1">
        <w:rPr>
          <w:rFonts w:ascii="Arial" w:eastAsia="Arial" w:hAnsi="Arial" w:cs="Arial"/>
          <w:lang w:val="en-US" w:eastAsia="en-GB"/>
        </w:rPr>
        <w:t>changes in</w:t>
      </w:r>
      <w:r w:rsidR="006B724A">
        <w:rPr>
          <w:rFonts w:ascii="Arial" w:eastAsia="Arial" w:hAnsi="Arial" w:cs="Arial"/>
          <w:lang w:val="en-US" w:eastAsia="en-GB"/>
        </w:rPr>
        <w:t xml:space="preserve"> </w:t>
      </w:r>
      <w:r>
        <w:rPr>
          <w:rFonts w:ascii="Arial" w:eastAsia="Arial" w:hAnsi="Arial" w:cs="Arial"/>
          <w:lang w:val="en-US" w:eastAsia="en-GB"/>
        </w:rPr>
        <w:t>directio</w:t>
      </w:r>
      <w:r w:rsidR="00E31BA1">
        <w:rPr>
          <w:rFonts w:ascii="Arial" w:eastAsia="Arial" w:hAnsi="Arial" w:cs="Arial"/>
          <w:lang w:val="en-US" w:eastAsia="en-GB"/>
        </w:rPr>
        <w:t>n.</w:t>
      </w:r>
      <w:r w:rsidRPr="00632940">
        <w:rPr>
          <w:rFonts w:ascii="Arial" w:eastAsia="Arial" w:hAnsi="Arial" w:cs="Arial"/>
          <w:lang w:val="en-US" w:eastAsia="en-GB"/>
        </w:rPr>
        <w:t xml:space="preserve"> </w:t>
      </w:r>
      <w:r w:rsidR="00112040">
        <w:rPr>
          <w:rFonts w:ascii="Arial" w:eastAsia="Arial" w:hAnsi="Arial" w:cs="Arial"/>
          <w:lang w:val="en-US" w:eastAsia="en-GB"/>
        </w:rPr>
        <w:br/>
        <w:t>Wheelchair users: R</w:t>
      </w:r>
      <w:r>
        <w:rPr>
          <w:rFonts w:ascii="Arial" w:eastAsia="Arial" w:hAnsi="Arial" w:cs="Arial"/>
          <w:lang w:val="en-US" w:eastAsia="en-GB"/>
        </w:rPr>
        <w:t>amps can b</w:t>
      </w:r>
      <w:r w:rsidR="00112040">
        <w:rPr>
          <w:rFonts w:ascii="Arial" w:eastAsia="Arial" w:hAnsi="Arial" w:cs="Arial"/>
          <w:lang w:val="en-US" w:eastAsia="en-GB"/>
        </w:rPr>
        <w:t>e used to help propel objects. I</w:t>
      </w:r>
      <w:r>
        <w:rPr>
          <w:rFonts w:ascii="Arial" w:eastAsia="Arial" w:hAnsi="Arial" w:cs="Arial"/>
          <w:lang w:val="en-US" w:eastAsia="en-GB"/>
        </w:rPr>
        <w:t xml:space="preserve">f you don’t have a ramp, </w:t>
      </w:r>
      <w:r w:rsidR="00B7532F">
        <w:rPr>
          <w:rFonts w:ascii="Arial" w:eastAsia="Arial" w:hAnsi="Arial" w:cs="Arial"/>
          <w:lang w:val="en-US" w:eastAsia="en-GB"/>
        </w:rPr>
        <w:t>use</w:t>
      </w:r>
      <w:r>
        <w:rPr>
          <w:rFonts w:ascii="Arial" w:eastAsia="Arial" w:hAnsi="Arial" w:cs="Arial"/>
          <w:lang w:val="en-US" w:eastAsia="en-GB"/>
        </w:rPr>
        <w:t xml:space="preserve"> a long piece of cardboard, change the distances or place the equipment off </w:t>
      </w:r>
      <w:r w:rsidRPr="00632940">
        <w:rPr>
          <w:rFonts w:ascii="Arial" w:eastAsia="Arial" w:hAnsi="Arial" w:cs="Arial"/>
          <w:lang w:val="en-US" w:eastAsia="en-GB"/>
        </w:rPr>
        <w:t xml:space="preserve">ground </w:t>
      </w:r>
      <w:r w:rsidR="00112040">
        <w:rPr>
          <w:rFonts w:ascii="Arial" w:eastAsia="Arial" w:hAnsi="Arial" w:cs="Arial"/>
          <w:lang w:val="en-US" w:eastAsia="en-GB"/>
        </w:rPr>
        <w:t>level, for example</w:t>
      </w:r>
      <w:r w:rsidR="006B724A" w:rsidRPr="00E31BA1">
        <w:rPr>
          <w:rFonts w:ascii="Arial" w:eastAsia="Arial" w:hAnsi="Arial" w:cs="Arial"/>
          <w:lang w:val="en-US" w:eastAsia="en-GB"/>
        </w:rPr>
        <w:t xml:space="preserve"> </w:t>
      </w:r>
      <w:r w:rsidRPr="00632940">
        <w:rPr>
          <w:rFonts w:ascii="Arial" w:eastAsia="Arial" w:hAnsi="Arial" w:cs="Arial"/>
          <w:lang w:val="en-US" w:eastAsia="en-GB"/>
        </w:rPr>
        <w:t>on a table</w:t>
      </w:r>
      <w:r w:rsidR="00112040">
        <w:rPr>
          <w:rFonts w:ascii="Arial" w:eastAsia="Arial" w:hAnsi="Arial" w:cs="Arial"/>
          <w:lang w:val="en-US" w:eastAsia="en-GB"/>
        </w:rPr>
        <w:t>,</w:t>
      </w:r>
      <w:r w:rsidRPr="00632940">
        <w:rPr>
          <w:rFonts w:ascii="Arial" w:eastAsia="Arial" w:hAnsi="Arial" w:cs="Arial"/>
          <w:lang w:val="en-US" w:eastAsia="en-GB"/>
        </w:rPr>
        <w:t xml:space="preserve"> </w:t>
      </w:r>
      <w:r>
        <w:rPr>
          <w:rFonts w:ascii="Arial" w:eastAsia="Arial" w:hAnsi="Arial" w:cs="Arial"/>
          <w:lang w:val="en-US" w:eastAsia="en-GB"/>
        </w:rPr>
        <w:t>instead.</w:t>
      </w:r>
    </w:p>
    <w:p w:rsidR="00F9316C" w:rsidRDefault="00F9316C" w:rsidP="00B32BEB">
      <w:pPr>
        <w:spacing w:after="0" w:line="240" w:lineRule="auto"/>
        <w:rPr>
          <w:rFonts w:ascii="Arial" w:hAnsi="Arial" w:cs="Arial"/>
        </w:rPr>
      </w:pPr>
    </w:p>
    <w:p w:rsidR="00F9316C" w:rsidRDefault="00F9316C" w:rsidP="00B32BEB">
      <w:pPr>
        <w:spacing w:after="0" w:line="240" w:lineRule="auto"/>
        <w:rPr>
          <w:rFonts w:ascii="Arial" w:eastAsia="Arial" w:hAnsi="Arial" w:cs="Arial"/>
          <w:lang w:val="en-US" w:eastAsia="en-GB"/>
        </w:rPr>
      </w:pPr>
      <w:r w:rsidRPr="00632940">
        <w:rPr>
          <w:rFonts w:ascii="Arial" w:hAnsi="Arial" w:cs="Arial"/>
        </w:rPr>
        <w:t xml:space="preserve">Let us know how well you’ve done </w:t>
      </w:r>
      <w:r>
        <w:rPr>
          <w:rFonts w:ascii="Arial" w:hAnsi="Arial" w:cs="Arial"/>
        </w:rPr>
        <w:t xml:space="preserve">via </w:t>
      </w:r>
      <w:r w:rsidRPr="00B7532F">
        <w:rPr>
          <w:rFonts w:ascii="Arial" w:eastAsia="Arial" w:hAnsi="Arial" w:cs="Arial"/>
          <w:color w:val="0000FF"/>
          <w:lang w:val="en-US" w:eastAsia="en-GB"/>
        </w:rPr>
        <w:t>@panathlon</w:t>
      </w:r>
      <w:r>
        <w:rPr>
          <w:rFonts w:ascii="Arial" w:eastAsia="Arial" w:hAnsi="Arial" w:cs="Arial"/>
          <w:lang w:val="en-US" w:eastAsia="en-GB"/>
        </w:rPr>
        <w:t xml:space="preserve"> </w:t>
      </w:r>
      <w:r w:rsidRPr="00632940">
        <w:rPr>
          <w:rFonts w:ascii="Arial" w:eastAsia="Arial" w:hAnsi="Arial" w:cs="Arial"/>
          <w:lang w:val="en-US" w:eastAsia="en-GB"/>
        </w:rPr>
        <w:t>on social media</w:t>
      </w:r>
      <w:r>
        <w:rPr>
          <w:rFonts w:ascii="Arial" w:eastAsia="Arial" w:hAnsi="Arial" w:cs="Arial"/>
          <w:lang w:val="en-US" w:eastAsia="en-GB"/>
        </w:rPr>
        <w:t xml:space="preserve"> and via </w:t>
      </w:r>
      <w:r w:rsidR="00B7532F">
        <w:rPr>
          <w:rFonts w:ascii="Arial" w:eastAsia="Arial" w:hAnsi="Arial" w:cs="Arial"/>
          <w:color w:val="0000FF"/>
          <w:lang w:val="en-US" w:eastAsia="en-GB"/>
        </w:rPr>
        <w:t>#PanathlonGardenGames</w:t>
      </w:r>
    </w:p>
    <w:p w:rsidR="00F9316C" w:rsidRDefault="00F9316C" w:rsidP="00B32BEB">
      <w:pPr>
        <w:spacing w:after="0" w:line="240" w:lineRule="auto"/>
        <w:rPr>
          <w:rFonts w:ascii="Arial" w:eastAsia="Arial" w:hAnsi="Arial" w:cs="Arial"/>
          <w:lang w:val="en-US" w:eastAsia="en-GB"/>
        </w:rPr>
      </w:pPr>
    </w:p>
    <w:p w:rsidR="006B724A" w:rsidRPr="006B724A" w:rsidRDefault="00F9316C" w:rsidP="006B724A">
      <w:pPr>
        <w:spacing w:after="0" w:line="240" w:lineRule="auto"/>
        <w:rPr>
          <w:rFonts w:ascii="Arial" w:eastAsia="Arial" w:hAnsi="Arial" w:cs="Arial"/>
          <w:lang w:val="en-US" w:eastAsia="en-GB"/>
        </w:rPr>
      </w:pPr>
      <w:r>
        <w:rPr>
          <w:rFonts w:ascii="Arial" w:eastAsia="Arial" w:hAnsi="Arial" w:cs="Arial"/>
          <w:lang w:val="en-US" w:eastAsia="en-GB"/>
        </w:rPr>
        <w:t xml:space="preserve">To receive a certificate please email </w:t>
      </w:r>
      <w:hyperlink r:id="rId11" w:history="1">
        <w:r w:rsidRPr="00B7532F">
          <w:rPr>
            <w:rStyle w:val="Hyperlink"/>
            <w:rFonts w:ascii="Arial" w:eastAsia="Arial" w:hAnsi="Arial" w:cs="Arial"/>
            <w:color w:val="0000FF"/>
            <w:lang w:val="en-US" w:eastAsia="en-GB"/>
          </w:rPr>
          <w:t>events@panathlon.com</w:t>
        </w:r>
      </w:hyperlink>
      <w:r>
        <w:rPr>
          <w:rFonts w:ascii="Arial" w:eastAsia="Arial" w:hAnsi="Arial" w:cs="Arial"/>
          <w:lang w:val="en-US" w:eastAsia="en-GB"/>
        </w:rPr>
        <w:t xml:space="preserve"> with your score sheet as a record.</w:t>
      </w:r>
    </w:p>
    <w:p w:rsidR="009D0893" w:rsidRDefault="00B32BEB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  <w:lang w:val="en-US" w:eastAsia="en-GB"/>
        </w:rPr>
        <w:br/>
      </w: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9D0893" w:rsidRDefault="009D0893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</w:p>
    <w:p w:rsidR="00AA1E47" w:rsidRPr="00B32BEB" w:rsidRDefault="00EF00C4" w:rsidP="00B32BEB">
      <w:pPr>
        <w:pStyle w:val="ListParagraph"/>
        <w:tabs>
          <w:tab w:val="left" w:pos="1500"/>
        </w:tabs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br/>
      </w:r>
      <w:r w:rsidR="00825F95"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4481195</wp:posOffset>
            </wp:positionH>
            <wp:positionV relativeFrom="paragraph">
              <wp:posOffset>-1270</wp:posOffset>
            </wp:positionV>
            <wp:extent cx="2170430" cy="487680"/>
            <wp:effectExtent l="0" t="0" r="0" b="0"/>
            <wp:wrapSquare wrapText="bothSides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BEB" w:rsidRPr="00B32BEB">
        <w:rPr>
          <w:rFonts w:ascii="Arial" w:hAnsi="Arial" w:cs="Arial"/>
          <w:b/>
          <w:bCs/>
          <w:sz w:val="24"/>
          <w:szCs w:val="24"/>
        </w:rPr>
        <w:t>Shooting Range</w:t>
      </w:r>
    </w:p>
    <w:p w:rsidR="009D0893" w:rsidRDefault="00825F95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4967605</wp:posOffset>
            </wp:positionH>
            <wp:positionV relativeFrom="paragraph">
              <wp:posOffset>433705</wp:posOffset>
            </wp:positionV>
            <wp:extent cx="1743075" cy="2914650"/>
            <wp:effectExtent l="0" t="0" r="0" b="0"/>
            <wp:wrapTight wrapText="bothSides">
              <wp:wrapPolygon edited="0">
                <wp:start x="0" y="0"/>
                <wp:lineTo x="0" y="21459"/>
                <wp:lineTo x="21482" y="21459"/>
                <wp:lineTo x="21482" y="0"/>
                <wp:lineTo x="0" y="0"/>
              </wp:wrapPolygon>
            </wp:wrapTight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BEB">
        <w:rPr>
          <w:rFonts w:ascii="Arial" w:hAnsi="Arial" w:cs="Arial"/>
          <w:b/>
          <w:bCs/>
        </w:rPr>
        <w:br/>
      </w:r>
      <w:r w:rsidR="0058259C">
        <w:rPr>
          <w:rFonts w:ascii="Arial" w:hAnsi="Arial" w:cs="Arial"/>
          <w:b/>
          <w:bCs/>
        </w:rPr>
        <w:t xml:space="preserve">Video Link </w:t>
      </w:r>
      <w:r w:rsidR="00F34170">
        <w:rPr>
          <w:rFonts w:ascii="Arial" w:hAnsi="Arial" w:cs="Arial"/>
          <w:b/>
          <w:bCs/>
        </w:rPr>
        <w:t xml:space="preserve">- </w:t>
      </w:r>
      <w:hyperlink r:id="rId14" w:history="1">
        <w:r w:rsidR="00F34170" w:rsidRPr="00A93573">
          <w:rPr>
            <w:rStyle w:val="Hyperlink"/>
            <w:rFonts w:ascii="Arial" w:hAnsi="Arial" w:cs="Arial"/>
          </w:rPr>
          <w:t>https://youtu.be/WdECq1NgDMM</w:t>
        </w:r>
      </w:hyperlink>
      <w:r w:rsidR="00F34170">
        <w:rPr>
          <w:rFonts w:ascii="Arial" w:hAnsi="Arial" w:cs="Arial"/>
        </w:rPr>
        <w:t xml:space="preserve"> </w:t>
      </w:r>
      <w:r w:rsidR="0058259C">
        <w:rPr>
          <w:rFonts w:ascii="Arial" w:eastAsia="Arial" w:hAnsi="Arial" w:cs="Arial"/>
          <w:b/>
          <w:bCs/>
          <w:color w:val="000000"/>
          <w:lang w:val="en-US" w:eastAsia="en-GB"/>
        </w:rPr>
        <w:br/>
      </w:r>
      <w:r w:rsidR="00F34170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 </w:t>
      </w:r>
      <w:r w:rsidR="0058259C">
        <w:rPr>
          <w:rFonts w:ascii="Arial" w:eastAsia="Arial" w:hAnsi="Arial" w:cs="Arial"/>
          <w:b/>
          <w:bCs/>
          <w:color w:val="000000"/>
          <w:lang w:val="en-US" w:eastAsia="en-GB"/>
        </w:rPr>
        <w:br/>
      </w:r>
      <w:r w:rsidR="00AA1E47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Equipment: </w:t>
      </w:r>
    </w:p>
    <w:p w:rsidR="00875FC9" w:rsidRDefault="00F9316C" w:rsidP="00B32BEB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875FC9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3 </w:t>
      </w:r>
      <w:r w:rsidR="00112040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x </w:t>
      </w:r>
      <w:r w:rsidRPr="00875FC9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Balls </w:t>
      </w:r>
      <w:r w:rsidRPr="00875FC9">
        <w:rPr>
          <w:rFonts w:ascii="Arial" w:eastAsia="Arial" w:hAnsi="Arial" w:cs="Arial"/>
          <w:color w:val="000000"/>
          <w:lang w:val="en-US" w:eastAsia="en-GB"/>
        </w:rPr>
        <w:t>(rolled up sock</w:t>
      </w:r>
      <w:r w:rsidR="00B7532F" w:rsidRPr="00875FC9">
        <w:rPr>
          <w:rFonts w:ascii="Arial" w:eastAsia="Arial" w:hAnsi="Arial" w:cs="Arial"/>
          <w:color w:val="000000"/>
          <w:lang w:val="en-US" w:eastAsia="en-GB"/>
        </w:rPr>
        <w:t>s</w:t>
      </w:r>
      <w:r w:rsidRPr="00875FC9">
        <w:rPr>
          <w:rFonts w:ascii="Arial" w:eastAsia="Arial" w:hAnsi="Arial" w:cs="Arial"/>
          <w:color w:val="000000"/>
          <w:lang w:val="en-US" w:eastAsia="en-GB"/>
        </w:rPr>
        <w:t>, ball</w:t>
      </w:r>
      <w:r w:rsidR="00B7532F" w:rsidRPr="00875FC9">
        <w:rPr>
          <w:rFonts w:ascii="Arial" w:eastAsia="Arial" w:hAnsi="Arial" w:cs="Arial"/>
          <w:color w:val="000000"/>
          <w:lang w:val="en-US" w:eastAsia="en-GB"/>
        </w:rPr>
        <w:t>s</w:t>
      </w:r>
      <w:r w:rsidR="00875FC9">
        <w:rPr>
          <w:rFonts w:ascii="Arial" w:eastAsia="Arial" w:hAnsi="Arial" w:cs="Arial"/>
          <w:color w:val="000000"/>
          <w:lang w:val="en-US" w:eastAsia="en-GB"/>
        </w:rPr>
        <w:t xml:space="preserve"> of tin foil</w:t>
      </w:r>
      <w:r w:rsidRPr="00875FC9">
        <w:rPr>
          <w:rFonts w:ascii="Arial" w:eastAsia="Arial" w:hAnsi="Arial" w:cs="Arial"/>
          <w:color w:val="000000"/>
          <w:lang w:val="en-US" w:eastAsia="en-GB"/>
        </w:rPr>
        <w:t>)</w:t>
      </w:r>
      <w:r w:rsidR="00AA1E47" w:rsidRPr="00875FC9">
        <w:rPr>
          <w:rFonts w:ascii="Arial" w:eastAsia="Arial" w:hAnsi="Arial" w:cs="Arial"/>
          <w:color w:val="000000"/>
          <w:lang w:val="en-US" w:eastAsia="en-GB"/>
        </w:rPr>
        <w:t xml:space="preserve"> </w:t>
      </w:r>
    </w:p>
    <w:p w:rsidR="00875FC9" w:rsidRDefault="00AA1E47" w:rsidP="00B32BEB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875FC9">
        <w:rPr>
          <w:rFonts w:ascii="Arial" w:eastAsia="Arial" w:hAnsi="Arial" w:cs="Arial"/>
          <w:b/>
          <w:color w:val="000000"/>
          <w:lang w:val="en-US" w:eastAsia="en-GB"/>
        </w:rPr>
        <w:t xml:space="preserve">3 </w:t>
      </w:r>
      <w:r w:rsidR="00112040">
        <w:rPr>
          <w:rFonts w:ascii="Arial" w:eastAsia="Arial" w:hAnsi="Arial" w:cs="Arial"/>
          <w:b/>
          <w:color w:val="000000"/>
          <w:lang w:val="en-US" w:eastAsia="en-GB"/>
        </w:rPr>
        <w:t xml:space="preserve">x </w:t>
      </w:r>
      <w:r w:rsidRPr="00875FC9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Buckets </w:t>
      </w:r>
      <w:r w:rsidRPr="00875FC9">
        <w:rPr>
          <w:rFonts w:ascii="Arial" w:eastAsia="Arial" w:hAnsi="Arial" w:cs="Arial"/>
          <w:color w:val="000000"/>
          <w:lang w:val="en-US" w:eastAsia="en-GB"/>
        </w:rPr>
        <w:t>(</w:t>
      </w:r>
      <w:r w:rsidR="006B724A" w:rsidRPr="00875FC9">
        <w:rPr>
          <w:rFonts w:ascii="Arial" w:eastAsia="Arial" w:hAnsi="Arial" w:cs="Arial"/>
          <w:color w:val="000000"/>
          <w:lang w:val="en-US" w:eastAsia="en-GB"/>
        </w:rPr>
        <w:t>b</w:t>
      </w:r>
      <w:r w:rsidRPr="00875FC9">
        <w:rPr>
          <w:rFonts w:ascii="Arial" w:eastAsia="Arial" w:hAnsi="Arial" w:cs="Arial"/>
          <w:color w:val="000000"/>
          <w:lang w:val="en-US" w:eastAsia="en-GB"/>
        </w:rPr>
        <w:t xml:space="preserve">asket, </w:t>
      </w:r>
      <w:r w:rsidR="006B724A" w:rsidRPr="00875FC9">
        <w:rPr>
          <w:rFonts w:ascii="Arial" w:eastAsia="Arial" w:hAnsi="Arial" w:cs="Arial"/>
          <w:color w:val="000000"/>
          <w:lang w:val="en-US" w:eastAsia="en-GB"/>
        </w:rPr>
        <w:t>f</w:t>
      </w:r>
      <w:r w:rsidRPr="00875FC9">
        <w:rPr>
          <w:rFonts w:ascii="Arial" w:eastAsia="Arial" w:hAnsi="Arial" w:cs="Arial"/>
          <w:color w:val="000000"/>
          <w:lang w:val="en-US" w:eastAsia="en-GB"/>
        </w:rPr>
        <w:t xml:space="preserve">lexi </w:t>
      </w:r>
      <w:r w:rsidR="006B724A" w:rsidRPr="00875FC9">
        <w:rPr>
          <w:rFonts w:ascii="Arial" w:eastAsia="Arial" w:hAnsi="Arial" w:cs="Arial"/>
          <w:color w:val="000000"/>
          <w:lang w:val="en-US" w:eastAsia="en-GB"/>
        </w:rPr>
        <w:t>t</w:t>
      </w:r>
      <w:r w:rsidRPr="00875FC9">
        <w:rPr>
          <w:rFonts w:ascii="Arial" w:eastAsia="Arial" w:hAnsi="Arial" w:cs="Arial"/>
          <w:color w:val="000000"/>
          <w:lang w:val="en-US" w:eastAsia="en-GB"/>
        </w:rPr>
        <w:t xml:space="preserve">ub, </w:t>
      </w:r>
      <w:r w:rsidR="006B724A" w:rsidRPr="00875FC9">
        <w:rPr>
          <w:rFonts w:ascii="Arial" w:eastAsia="Arial" w:hAnsi="Arial" w:cs="Arial"/>
          <w:color w:val="000000"/>
          <w:lang w:val="en-US" w:eastAsia="en-GB"/>
        </w:rPr>
        <w:t>c</w:t>
      </w:r>
      <w:r w:rsidR="00CE25D1" w:rsidRPr="00875FC9">
        <w:rPr>
          <w:rFonts w:ascii="Arial" w:eastAsia="Arial" w:hAnsi="Arial" w:cs="Arial"/>
          <w:color w:val="000000"/>
          <w:lang w:val="en-US" w:eastAsia="en-GB"/>
        </w:rPr>
        <w:t>ardboard b</w:t>
      </w:r>
      <w:r w:rsidRPr="00875FC9">
        <w:rPr>
          <w:rFonts w:ascii="Arial" w:eastAsia="Arial" w:hAnsi="Arial" w:cs="Arial"/>
          <w:color w:val="000000"/>
          <w:lang w:val="en-US" w:eastAsia="en-GB"/>
        </w:rPr>
        <w:t xml:space="preserve">ox, </w:t>
      </w:r>
      <w:r w:rsidR="006B724A" w:rsidRPr="00875FC9">
        <w:rPr>
          <w:rFonts w:ascii="Arial" w:eastAsia="Arial" w:hAnsi="Arial" w:cs="Arial"/>
          <w:color w:val="000000"/>
          <w:lang w:val="en-US" w:eastAsia="en-GB"/>
        </w:rPr>
        <w:t>p</w:t>
      </w:r>
      <w:r w:rsidRPr="00875FC9">
        <w:rPr>
          <w:rFonts w:ascii="Arial" w:eastAsia="Arial" w:hAnsi="Arial" w:cs="Arial"/>
          <w:color w:val="000000"/>
          <w:lang w:val="en-US" w:eastAsia="en-GB"/>
        </w:rPr>
        <w:t xml:space="preserve">lant </w:t>
      </w:r>
      <w:r w:rsidR="006B724A" w:rsidRPr="00875FC9">
        <w:rPr>
          <w:rFonts w:ascii="Arial" w:eastAsia="Arial" w:hAnsi="Arial" w:cs="Arial"/>
          <w:color w:val="000000"/>
          <w:lang w:val="en-US" w:eastAsia="en-GB"/>
        </w:rPr>
        <w:t>p</w:t>
      </w:r>
      <w:r w:rsidR="00875FC9">
        <w:rPr>
          <w:rFonts w:ascii="Arial" w:eastAsia="Arial" w:hAnsi="Arial" w:cs="Arial"/>
          <w:color w:val="000000"/>
          <w:lang w:val="en-US" w:eastAsia="en-GB"/>
        </w:rPr>
        <w:t>ot</w:t>
      </w:r>
      <w:r w:rsidRPr="00875FC9">
        <w:rPr>
          <w:rFonts w:ascii="Arial" w:eastAsia="Arial" w:hAnsi="Arial" w:cs="Arial"/>
          <w:color w:val="000000"/>
          <w:lang w:val="en-US" w:eastAsia="en-GB"/>
        </w:rPr>
        <w:t>)</w:t>
      </w:r>
    </w:p>
    <w:p w:rsidR="00112040" w:rsidRPr="00112040" w:rsidRDefault="00112040" w:rsidP="0011204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875FC9">
        <w:rPr>
          <w:rFonts w:ascii="Arial" w:eastAsia="Arial" w:hAnsi="Arial" w:cs="Arial"/>
          <w:b/>
          <w:color w:val="000000"/>
          <w:lang w:val="en-US" w:eastAsia="en-GB"/>
        </w:rPr>
        <w:t xml:space="preserve">Stick </w:t>
      </w:r>
      <w:r w:rsidRPr="00875FC9">
        <w:rPr>
          <w:rFonts w:ascii="Arial" w:eastAsia="Arial" w:hAnsi="Arial" w:cs="Arial"/>
          <w:color w:val="000000"/>
          <w:lang w:val="en-US" w:eastAsia="en-GB"/>
        </w:rPr>
        <w:t>(</w:t>
      </w:r>
      <w:r>
        <w:rPr>
          <w:rFonts w:ascii="Arial" w:eastAsia="Arial" w:hAnsi="Arial" w:cs="Arial"/>
          <w:lang w:val="en-US" w:eastAsia="en-GB"/>
        </w:rPr>
        <w:t>rope, string,</w:t>
      </w:r>
      <w:r w:rsidRPr="00875FC9">
        <w:rPr>
          <w:rFonts w:ascii="Arial" w:eastAsia="Arial" w:hAnsi="Arial" w:cs="Arial"/>
          <w:lang w:val="en-US" w:eastAsia="en-GB"/>
        </w:rPr>
        <w:t xml:space="preserve"> use a defined line</w:t>
      </w:r>
      <w:r w:rsidRPr="00875FC9">
        <w:rPr>
          <w:rFonts w:ascii="Arial" w:eastAsia="Arial" w:hAnsi="Arial" w:cs="Arial"/>
          <w:color w:val="000000"/>
          <w:lang w:val="en-US" w:eastAsia="en-GB"/>
        </w:rPr>
        <w:t>)</w:t>
      </w:r>
    </w:p>
    <w:p w:rsidR="00AA1E47" w:rsidRPr="00875FC9" w:rsidRDefault="00B7532F" w:rsidP="00B32BEB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875FC9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Kitchen Timer </w:t>
      </w:r>
      <w:r w:rsidRPr="00875FC9">
        <w:rPr>
          <w:rFonts w:ascii="Arial" w:eastAsia="Arial" w:hAnsi="Arial" w:cs="Arial"/>
          <w:bCs/>
          <w:color w:val="000000"/>
          <w:lang w:val="en-US" w:eastAsia="en-GB"/>
        </w:rPr>
        <w:t>(</w:t>
      </w:r>
      <w:r w:rsidR="006B724A" w:rsidRPr="00875FC9">
        <w:rPr>
          <w:rFonts w:ascii="Arial" w:eastAsia="Arial" w:hAnsi="Arial" w:cs="Arial"/>
          <w:bCs/>
          <w:color w:val="000000"/>
          <w:lang w:val="en-US" w:eastAsia="en-GB"/>
        </w:rPr>
        <w:t>s</w:t>
      </w:r>
      <w:r w:rsidRPr="00875FC9">
        <w:rPr>
          <w:rFonts w:ascii="Arial" w:eastAsia="Arial" w:hAnsi="Arial" w:cs="Arial"/>
          <w:bCs/>
          <w:color w:val="000000"/>
          <w:lang w:val="en-US" w:eastAsia="en-GB"/>
        </w:rPr>
        <w:t>topwatch</w:t>
      </w:r>
      <w:r w:rsidR="00CE25D1" w:rsidRPr="00875FC9">
        <w:rPr>
          <w:rFonts w:ascii="Arial" w:eastAsia="Arial" w:hAnsi="Arial" w:cs="Arial"/>
          <w:bCs/>
          <w:color w:val="000000"/>
          <w:lang w:val="en-US" w:eastAsia="en-GB"/>
        </w:rPr>
        <w:t>)</w:t>
      </w:r>
    </w:p>
    <w:p w:rsidR="00AA1E47" w:rsidRDefault="00AA1E47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</w:p>
    <w:p w:rsidR="00CC0BEB" w:rsidRDefault="00CC0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Times New Roman" w:hAnsi="Arial" w:cs="Arial"/>
          <w:b/>
          <w:bCs/>
          <w:color w:val="222222"/>
          <w:lang w:eastAsia="en-GB"/>
        </w:rPr>
        <w:t xml:space="preserve">Set-up: </w:t>
      </w:r>
      <w:r w:rsidRPr="0070311F">
        <w:rPr>
          <w:rFonts w:ascii="Arial" w:eastAsia="Times New Roman" w:hAnsi="Arial" w:cs="Arial"/>
          <w:bCs/>
          <w:color w:val="222222"/>
          <w:lang w:eastAsia="en-GB"/>
        </w:rPr>
        <w:t>See diagram</w:t>
      </w:r>
      <w:r>
        <w:rPr>
          <w:rFonts w:ascii="Arial" w:eastAsia="Times New Roman" w:hAnsi="Arial" w:cs="Arial"/>
          <w:bCs/>
          <w:color w:val="222222"/>
          <w:lang w:eastAsia="en-GB"/>
        </w:rPr>
        <w:t>.</w:t>
      </w:r>
    </w:p>
    <w:p w:rsidR="00CC0BEB" w:rsidRDefault="00CC0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</w:p>
    <w:p w:rsidR="00AA1E47" w:rsidRPr="00685A67" w:rsidRDefault="00AA1E47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D322B7">
        <w:rPr>
          <w:rFonts w:ascii="Arial" w:eastAsia="Arial" w:hAnsi="Arial" w:cs="Arial"/>
          <w:b/>
          <w:bCs/>
          <w:color w:val="000000"/>
          <w:lang w:val="en-US" w:eastAsia="en-GB"/>
        </w:rPr>
        <w:t>Aim:</w:t>
      </w:r>
      <w:r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 </w:t>
      </w:r>
      <w:r w:rsidR="00875FC9">
        <w:rPr>
          <w:rFonts w:ascii="Arial" w:eastAsia="Arial" w:hAnsi="Arial" w:cs="Arial"/>
          <w:b/>
          <w:bCs/>
          <w:color w:val="000000"/>
          <w:lang w:val="en-US" w:eastAsia="en-GB"/>
        </w:rPr>
        <w:tab/>
        <w:t>“</w:t>
      </w:r>
      <w:r w:rsidR="00E2377E" w:rsidRPr="00E31BA1">
        <w:rPr>
          <w:rFonts w:ascii="Arial" w:eastAsia="Arial" w:hAnsi="Arial" w:cs="Arial"/>
          <w:b/>
          <w:bCs/>
          <w:lang w:val="en-US" w:eastAsia="en-GB"/>
        </w:rPr>
        <w:t xml:space="preserve">Throw </w:t>
      </w:r>
      <w:r w:rsidR="00D432B9" w:rsidRPr="00E31BA1">
        <w:rPr>
          <w:rFonts w:ascii="Arial" w:eastAsia="Arial" w:hAnsi="Arial" w:cs="Arial"/>
          <w:b/>
          <w:bCs/>
          <w:lang w:val="en-US" w:eastAsia="en-GB"/>
        </w:rPr>
        <w:t xml:space="preserve">the </w:t>
      </w:r>
      <w:r w:rsidRPr="00E31BA1">
        <w:rPr>
          <w:rFonts w:ascii="Arial" w:eastAsia="Arial" w:hAnsi="Arial" w:cs="Arial"/>
          <w:b/>
          <w:bCs/>
          <w:lang w:val="en-US" w:eastAsia="en-GB"/>
        </w:rPr>
        <w:t xml:space="preserve">balls into </w:t>
      </w:r>
      <w:r w:rsidR="00D432B9" w:rsidRPr="00E31BA1">
        <w:rPr>
          <w:rFonts w:ascii="Arial" w:eastAsia="Arial" w:hAnsi="Arial" w:cs="Arial"/>
          <w:b/>
          <w:bCs/>
          <w:lang w:val="en-US" w:eastAsia="en-GB"/>
        </w:rPr>
        <w:t xml:space="preserve">the </w:t>
      </w:r>
      <w:r w:rsidRPr="00E31BA1">
        <w:rPr>
          <w:rFonts w:ascii="Arial" w:eastAsia="Arial" w:hAnsi="Arial" w:cs="Arial"/>
          <w:b/>
          <w:bCs/>
          <w:lang w:val="en-US" w:eastAsia="en-GB"/>
        </w:rPr>
        <w:t>bucket</w:t>
      </w:r>
      <w:r w:rsidR="00D432B9" w:rsidRPr="00E31BA1">
        <w:rPr>
          <w:rFonts w:ascii="Arial" w:eastAsia="Arial" w:hAnsi="Arial" w:cs="Arial"/>
          <w:b/>
          <w:bCs/>
          <w:lang w:val="en-US" w:eastAsia="en-GB"/>
        </w:rPr>
        <w:t>s</w:t>
      </w:r>
      <w:r w:rsidR="00875FC9">
        <w:rPr>
          <w:rFonts w:ascii="Arial" w:eastAsia="Arial" w:hAnsi="Arial" w:cs="Arial"/>
          <w:b/>
          <w:bCs/>
          <w:lang w:val="en-US" w:eastAsia="en-GB"/>
        </w:rPr>
        <w:t>”</w:t>
      </w:r>
    </w:p>
    <w:p w:rsidR="00AA1E47" w:rsidRDefault="00AA1E47" w:rsidP="00B32BEB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Throw from behind the stick</w:t>
      </w:r>
      <w:r w:rsidR="00236AFA">
        <w:rPr>
          <w:rFonts w:ascii="Arial" w:eastAsia="Arial" w:hAnsi="Arial" w:cs="Arial"/>
          <w:color w:val="000000"/>
          <w:lang w:val="en-US" w:eastAsia="en-GB"/>
        </w:rPr>
        <w:t xml:space="preserve"> line</w:t>
      </w:r>
      <w:r w:rsidR="00112040">
        <w:rPr>
          <w:rFonts w:ascii="Arial" w:eastAsia="Arial" w:hAnsi="Arial" w:cs="Arial"/>
          <w:color w:val="000000"/>
          <w:lang w:val="en-US" w:eastAsia="en-GB"/>
        </w:rPr>
        <w:t>.</w:t>
      </w:r>
      <w:r>
        <w:rPr>
          <w:rFonts w:ascii="Arial" w:eastAsia="Arial" w:hAnsi="Arial" w:cs="Arial"/>
          <w:color w:val="000000"/>
          <w:lang w:val="en-US" w:eastAsia="en-GB"/>
        </w:rPr>
        <w:t xml:space="preserve"> 3 </w:t>
      </w:r>
      <w:r w:rsidR="00D432B9" w:rsidRPr="00E31BA1">
        <w:rPr>
          <w:rFonts w:ascii="Arial" w:eastAsia="Arial" w:hAnsi="Arial" w:cs="Arial"/>
          <w:lang w:val="en-US" w:eastAsia="en-GB"/>
        </w:rPr>
        <w:t xml:space="preserve">throws </w:t>
      </w:r>
      <w:r w:rsidRPr="00E31BA1">
        <w:rPr>
          <w:rFonts w:ascii="Arial" w:eastAsia="Arial" w:hAnsi="Arial" w:cs="Arial"/>
          <w:lang w:val="en-US" w:eastAsia="en-GB"/>
        </w:rPr>
        <w:t>per</w:t>
      </w:r>
      <w:r w:rsidR="00E31BA1" w:rsidRPr="00E31BA1">
        <w:rPr>
          <w:rFonts w:ascii="Arial" w:eastAsia="Arial" w:hAnsi="Arial" w:cs="Arial"/>
          <w:lang w:val="en-US" w:eastAsia="en-GB"/>
        </w:rPr>
        <w:t xml:space="preserve"> </w:t>
      </w:r>
      <w:r w:rsidR="00D432B9" w:rsidRPr="00E31BA1">
        <w:rPr>
          <w:rFonts w:ascii="Arial" w:eastAsia="Arial" w:hAnsi="Arial" w:cs="Arial"/>
          <w:lang w:val="en-US" w:eastAsia="en-GB"/>
        </w:rPr>
        <w:t>turn</w:t>
      </w:r>
      <w:r w:rsidRPr="00E31BA1">
        <w:rPr>
          <w:rFonts w:ascii="Arial" w:eastAsia="Arial" w:hAnsi="Arial" w:cs="Arial"/>
          <w:lang w:val="en-US" w:eastAsia="en-GB"/>
        </w:rPr>
        <w:t>.</w:t>
      </w:r>
    </w:p>
    <w:p w:rsidR="00CE25D1" w:rsidRDefault="0070311F" w:rsidP="00CE25D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Start t</w:t>
      </w:r>
      <w:r w:rsidR="00AA1E47">
        <w:rPr>
          <w:rFonts w:ascii="Arial" w:eastAsia="Arial" w:hAnsi="Arial" w:cs="Arial"/>
          <w:color w:val="000000"/>
          <w:lang w:val="en-US" w:eastAsia="en-GB"/>
        </w:rPr>
        <w:t>hrow</w:t>
      </w:r>
      <w:r>
        <w:rPr>
          <w:rFonts w:ascii="Arial" w:eastAsia="Arial" w:hAnsi="Arial" w:cs="Arial"/>
          <w:color w:val="000000"/>
          <w:lang w:val="en-US" w:eastAsia="en-GB"/>
        </w:rPr>
        <w:t>ing</w:t>
      </w:r>
      <w:r w:rsidR="00AA1E47">
        <w:rPr>
          <w:rFonts w:ascii="Arial" w:eastAsia="Arial" w:hAnsi="Arial" w:cs="Arial"/>
          <w:color w:val="000000"/>
          <w:lang w:val="en-US" w:eastAsia="en-GB"/>
        </w:rPr>
        <w:t xml:space="preserve"> towards the closest bucket</w:t>
      </w:r>
      <w:r w:rsidR="003115A8">
        <w:rPr>
          <w:rFonts w:ascii="Arial" w:eastAsia="Arial" w:hAnsi="Arial" w:cs="Arial"/>
          <w:color w:val="000000"/>
          <w:lang w:val="en-US" w:eastAsia="en-GB"/>
        </w:rPr>
        <w:t xml:space="preserve"> (2 steps away)</w:t>
      </w:r>
      <w:r w:rsidR="00236AFA">
        <w:rPr>
          <w:rFonts w:ascii="Arial" w:eastAsia="Arial" w:hAnsi="Arial" w:cs="Arial"/>
          <w:color w:val="000000"/>
          <w:lang w:val="en-US" w:eastAsia="en-GB"/>
        </w:rPr>
        <w:t xml:space="preserve">. </w:t>
      </w:r>
      <w:r w:rsidR="00CE25D1">
        <w:rPr>
          <w:rFonts w:ascii="Arial" w:eastAsia="Arial" w:hAnsi="Arial" w:cs="Arial"/>
          <w:color w:val="000000"/>
          <w:lang w:val="en-US" w:eastAsia="en-GB"/>
        </w:rPr>
        <w:t>If unsuccessful continue throwing at that bucket.</w:t>
      </w:r>
    </w:p>
    <w:p w:rsidR="00F9316C" w:rsidRDefault="00236AFA" w:rsidP="00B32BEB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I</w:t>
      </w:r>
      <w:r w:rsidR="00AA1E47">
        <w:rPr>
          <w:rFonts w:ascii="Arial" w:eastAsia="Arial" w:hAnsi="Arial" w:cs="Arial"/>
          <w:color w:val="000000"/>
          <w:lang w:val="en-US" w:eastAsia="en-GB"/>
        </w:rPr>
        <w:t>f successful, throw towards the</w:t>
      </w:r>
      <w:r w:rsidR="00B7532F">
        <w:rPr>
          <w:rFonts w:ascii="Arial" w:eastAsia="Arial" w:hAnsi="Arial" w:cs="Arial"/>
          <w:color w:val="000000"/>
          <w:lang w:val="en-US" w:eastAsia="en-GB"/>
        </w:rPr>
        <w:t xml:space="preserve"> next closest bucket</w:t>
      </w:r>
      <w:r w:rsidR="00AA1E47"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="003115A8">
        <w:rPr>
          <w:rFonts w:ascii="Arial" w:eastAsia="Arial" w:hAnsi="Arial" w:cs="Arial"/>
          <w:color w:val="000000"/>
          <w:lang w:val="en-US" w:eastAsia="en-GB"/>
        </w:rPr>
        <w:t>(</w:t>
      </w:r>
      <w:r w:rsidR="00AA1E47">
        <w:rPr>
          <w:rFonts w:ascii="Arial" w:eastAsia="Arial" w:hAnsi="Arial" w:cs="Arial"/>
          <w:color w:val="000000"/>
          <w:lang w:val="en-US" w:eastAsia="en-GB"/>
        </w:rPr>
        <w:t>4 step</w:t>
      </w:r>
      <w:r w:rsidR="003115A8">
        <w:rPr>
          <w:rFonts w:ascii="Arial" w:eastAsia="Arial" w:hAnsi="Arial" w:cs="Arial"/>
          <w:color w:val="000000"/>
          <w:lang w:val="en-US" w:eastAsia="en-GB"/>
        </w:rPr>
        <w:t>s away)</w:t>
      </w:r>
      <w:r w:rsidR="00AA1E47">
        <w:rPr>
          <w:rFonts w:ascii="Arial" w:eastAsia="Arial" w:hAnsi="Arial" w:cs="Arial"/>
          <w:color w:val="000000"/>
          <w:lang w:val="en-US" w:eastAsia="en-GB"/>
        </w:rPr>
        <w:t>. If successful</w:t>
      </w:r>
      <w:r w:rsidR="0070311F">
        <w:rPr>
          <w:rFonts w:ascii="Arial" w:eastAsia="Arial" w:hAnsi="Arial" w:cs="Arial"/>
          <w:color w:val="000000"/>
          <w:lang w:val="en-US" w:eastAsia="en-GB"/>
        </w:rPr>
        <w:t>,</w:t>
      </w:r>
      <w:r w:rsidR="00CE25D1">
        <w:rPr>
          <w:rFonts w:ascii="Arial" w:eastAsia="Arial" w:hAnsi="Arial" w:cs="Arial"/>
          <w:color w:val="000000"/>
          <w:lang w:val="en-US" w:eastAsia="en-GB"/>
        </w:rPr>
        <w:t xml:space="preserve"> with the </w:t>
      </w:r>
      <w:r w:rsidR="00D432B9" w:rsidRPr="00E31BA1">
        <w:rPr>
          <w:rFonts w:ascii="Arial" w:eastAsia="Arial" w:hAnsi="Arial" w:cs="Arial"/>
          <w:lang w:val="en-US" w:eastAsia="en-GB"/>
        </w:rPr>
        <w:t>third and final</w:t>
      </w:r>
      <w:r w:rsidR="00CE25D1">
        <w:rPr>
          <w:rFonts w:ascii="Arial" w:eastAsia="Arial" w:hAnsi="Arial" w:cs="Arial"/>
          <w:color w:val="000000"/>
          <w:lang w:val="en-US" w:eastAsia="en-GB"/>
        </w:rPr>
        <w:t xml:space="preserve"> throw</w:t>
      </w:r>
      <w:r w:rsidR="0070311F">
        <w:rPr>
          <w:rFonts w:ascii="Arial" w:eastAsia="Arial" w:hAnsi="Arial" w:cs="Arial"/>
          <w:color w:val="000000"/>
          <w:lang w:val="en-US" w:eastAsia="en-GB"/>
        </w:rPr>
        <w:t>,</w:t>
      </w:r>
      <w:r w:rsidR="00AA1E47">
        <w:rPr>
          <w:rFonts w:ascii="Arial" w:eastAsia="Arial" w:hAnsi="Arial" w:cs="Arial"/>
          <w:color w:val="000000"/>
          <w:lang w:val="en-US" w:eastAsia="en-GB"/>
        </w:rPr>
        <w:t xml:space="preserve"> throw towards the furthest bucket</w:t>
      </w:r>
      <w:r w:rsidR="003115A8">
        <w:rPr>
          <w:rFonts w:ascii="Arial" w:eastAsia="Arial" w:hAnsi="Arial" w:cs="Arial"/>
          <w:color w:val="000000"/>
          <w:lang w:val="en-US" w:eastAsia="en-GB"/>
        </w:rPr>
        <w:t xml:space="preserve"> (6 steps away)</w:t>
      </w:r>
      <w:r w:rsidR="00AA1E47">
        <w:rPr>
          <w:rFonts w:ascii="Arial" w:eastAsia="Arial" w:hAnsi="Arial" w:cs="Arial"/>
          <w:color w:val="000000"/>
          <w:lang w:val="en-US" w:eastAsia="en-GB"/>
        </w:rPr>
        <w:t>.</w:t>
      </w:r>
    </w:p>
    <w:p w:rsidR="00AA1E47" w:rsidRPr="00B7532F" w:rsidRDefault="00E31BA1" w:rsidP="00B32BEB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The b</w:t>
      </w:r>
      <w:r w:rsidR="00B7532F">
        <w:rPr>
          <w:rFonts w:ascii="Arial" w:eastAsia="Arial" w:hAnsi="Arial" w:cs="Arial"/>
          <w:color w:val="000000"/>
          <w:lang w:val="en-US" w:eastAsia="en-GB"/>
        </w:rPr>
        <w:t>all must stay in the bucket to score</w:t>
      </w:r>
      <w:r w:rsidR="00F9316C" w:rsidRPr="00B7532F">
        <w:rPr>
          <w:rFonts w:ascii="Arial" w:eastAsia="Arial" w:hAnsi="Arial" w:cs="Arial"/>
          <w:i/>
          <w:iCs/>
          <w:color w:val="000000"/>
          <w:lang w:val="en-US" w:eastAsia="en-GB"/>
        </w:rPr>
        <w:t>.</w:t>
      </w:r>
      <w:r w:rsidR="00D432B9">
        <w:rPr>
          <w:rFonts w:ascii="Arial" w:eastAsia="Arial" w:hAnsi="Arial" w:cs="Arial"/>
          <w:i/>
          <w:iCs/>
          <w:color w:val="000000"/>
          <w:lang w:val="en-US" w:eastAsia="en-GB"/>
        </w:rPr>
        <w:t xml:space="preserve"> </w:t>
      </w:r>
      <w:r w:rsidR="00112040">
        <w:rPr>
          <w:rFonts w:ascii="Arial" w:eastAsia="Arial" w:hAnsi="Arial" w:cs="Arial"/>
          <w:lang w:val="en-US" w:eastAsia="en-GB"/>
        </w:rPr>
        <w:t xml:space="preserve">Consider </w:t>
      </w:r>
      <w:r w:rsidR="00D432B9" w:rsidRPr="00E31BA1">
        <w:rPr>
          <w:rFonts w:ascii="Arial" w:eastAsia="Arial" w:hAnsi="Arial" w:cs="Arial"/>
          <w:lang w:val="en-US" w:eastAsia="en-GB"/>
        </w:rPr>
        <w:t>weight</w:t>
      </w:r>
      <w:r w:rsidR="00112040">
        <w:rPr>
          <w:rFonts w:ascii="Arial" w:eastAsia="Arial" w:hAnsi="Arial" w:cs="Arial"/>
          <w:lang w:val="en-US" w:eastAsia="en-GB"/>
        </w:rPr>
        <w:t>ing</w:t>
      </w:r>
      <w:r w:rsidR="00D432B9" w:rsidRPr="00E31BA1">
        <w:rPr>
          <w:rFonts w:ascii="Arial" w:eastAsia="Arial" w:hAnsi="Arial" w:cs="Arial"/>
          <w:lang w:val="en-US" w:eastAsia="en-GB"/>
        </w:rPr>
        <w:t xml:space="preserve"> the bucket down</w:t>
      </w:r>
      <w:r>
        <w:rPr>
          <w:rFonts w:ascii="Arial" w:eastAsia="Arial" w:hAnsi="Arial" w:cs="Arial"/>
          <w:i/>
          <w:iCs/>
          <w:color w:val="000000"/>
          <w:lang w:val="en-US" w:eastAsia="en-GB"/>
        </w:rPr>
        <w:t xml:space="preserve"> </w:t>
      </w:r>
      <w:r w:rsidR="00112040">
        <w:rPr>
          <w:rFonts w:ascii="Arial" w:eastAsia="Arial" w:hAnsi="Arial" w:cs="Arial"/>
          <w:color w:val="000000"/>
          <w:lang w:val="en-US" w:eastAsia="en-GB"/>
        </w:rPr>
        <w:t xml:space="preserve">to prevent it toppling </w:t>
      </w:r>
      <w:r w:rsidRPr="000A5514">
        <w:rPr>
          <w:rFonts w:ascii="Arial" w:eastAsia="Arial" w:hAnsi="Arial" w:cs="Arial"/>
          <w:color w:val="000000"/>
          <w:lang w:val="en-US" w:eastAsia="en-GB"/>
        </w:rPr>
        <w:t>over</w:t>
      </w:r>
      <w:r w:rsidR="00112040">
        <w:rPr>
          <w:rFonts w:ascii="Arial" w:eastAsia="Arial" w:hAnsi="Arial" w:cs="Arial"/>
          <w:color w:val="000000"/>
          <w:lang w:val="en-US" w:eastAsia="en-GB"/>
        </w:rPr>
        <w:t xml:space="preserve"> with a large stone or water etc</w:t>
      </w:r>
      <w:r w:rsidR="000A5514">
        <w:rPr>
          <w:rFonts w:ascii="Arial" w:eastAsia="Arial" w:hAnsi="Arial" w:cs="Arial"/>
          <w:color w:val="000000"/>
          <w:lang w:val="en-US" w:eastAsia="en-GB"/>
        </w:rPr>
        <w:t>.</w:t>
      </w:r>
      <w:r w:rsidR="00AA1E47" w:rsidRPr="00B7532F">
        <w:rPr>
          <w:rFonts w:ascii="Arial" w:eastAsia="Arial" w:hAnsi="Arial" w:cs="Arial"/>
          <w:i/>
          <w:iCs/>
          <w:color w:val="000000"/>
          <w:lang w:val="en-US" w:eastAsia="en-GB"/>
        </w:rPr>
        <w:br/>
        <w:t xml:space="preserve"> </w:t>
      </w:r>
    </w:p>
    <w:p w:rsidR="00AA1E47" w:rsidRDefault="00AA1E47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Scoring: </w:t>
      </w:r>
    </w:p>
    <w:p w:rsidR="00AA1E47" w:rsidRDefault="00AA1E47" w:rsidP="00B32BEB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 w:rsidRPr="000A5514">
        <w:rPr>
          <w:rFonts w:ascii="Arial" w:eastAsia="Arial" w:hAnsi="Arial" w:cs="Arial"/>
          <w:lang w:val="en-US" w:eastAsia="en-GB"/>
        </w:rPr>
        <w:t xml:space="preserve">1 point per </w:t>
      </w:r>
      <w:r w:rsidR="00112040">
        <w:rPr>
          <w:rFonts w:ascii="Arial" w:eastAsia="Arial" w:hAnsi="Arial" w:cs="Arial"/>
          <w:lang w:val="en-US" w:eastAsia="en-GB"/>
        </w:rPr>
        <w:t xml:space="preserve">ball </w:t>
      </w:r>
      <w:r w:rsidR="003312A4" w:rsidRPr="000A5514">
        <w:rPr>
          <w:rFonts w:ascii="Arial" w:eastAsia="Arial" w:hAnsi="Arial" w:cs="Arial"/>
          <w:lang w:val="en-US" w:eastAsia="en-GB"/>
        </w:rPr>
        <w:t>throw</w:t>
      </w:r>
      <w:r w:rsidR="00112040">
        <w:rPr>
          <w:rFonts w:ascii="Arial" w:eastAsia="Arial" w:hAnsi="Arial" w:cs="Arial"/>
          <w:lang w:val="en-US" w:eastAsia="en-GB"/>
        </w:rPr>
        <w:t>n into and remaining in the bucket</w:t>
      </w:r>
      <w:r w:rsidR="00B7532F" w:rsidRPr="000A5514">
        <w:rPr>
          <w:rFonts w:ascii="Arial" w:eastAsia="Arial" w:hAnsi="Arial" w:cs="Arial"/>
          <w:lang w:val="en-US" w:eastAsia="en-GB"/>
        </w:rPr>
        <w:t>.</w:t>
      </w:r>
    </w:p>
    <w:p w:rsidR="00112040" w:rsidRPr="000A5514" w:rsidRDefault="00112040" w:rsidP="00B32BEB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>
        <w:rPr>
          <w:rFonts w:ascii="Arial" w:eastAsia="Arial" w:hAnsi="Arial" w:cs="Arial"/>
          <w:lang w:val="en-US" w:eastAsia="en-GB"/>
        </w:rPr>
        <w:t>If the ball bounces out of the bucket, no score.</w:t>
      </w:r>
    </w:p>
    <w:p w:rsidR="00AA1E47" w:rsidRPr="000A5514" w:rsidRDefault="00AA1E47" w:rsidP="00B32BEB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 w:rsidRPr="000A5514">
        <w:rPr>
          <w:rFonts w:ascii="Arial" w:eastAsia="Arial" w:hAnsi="Arial" w:cs="Arial"/>
          <w:lang w:val="en-US" w:eastAsia="en-GB"/>
        </w:rPr>
        <w:t xml:space="preserve">1 Bonus </w:t>
      </w:r>
      <w:r w:rsidR="003312A4" w:rsidRPr="000A5514">
        <w:rPr>
          <w:rFonts w:ascii="Arial" w:eastAsia="Arial" w:hAnsi="Arial" w:cs="Arial"/>
          <w:lang w:val="en-US" w:eastAsia="en-GB"/>
        </w:rPr>
        <w:t>P</w:t>
      </w:r>
      <w:r w:rsidRPr="000A5514">
        <w:rPr>
          <w:rFonts w:ascii="Arial" w:eastAsia="Arial" w:hAnsi="Arial" w:cs="Arial"/>
          <w:lang w:val="en-US" w:eastAsia="en-GB"/>
        </w:rPr>
        <w:t>oint</w:t>
      </w:r>
      <w:r w:rsidR="0070311F" w:rsidRPr="000A5514">
        <w:rPr>
          <w:rFonts w:ascii="Arial" w:eastAsia="Arial" w:hAnsi="Arial" w:cs="Arial"/>
          <w:lang w:val="en-US" w:eastAsia="en-GB"/>
        </w:rPr>
        <w:t xml:space="preserve">, if </w:t>
      </w:r>
      <w:r w:rsidR="00E2377E" w:rsidRPr="000A5514">
        <w:rPr>
          <w:rFonts w:ascii="Arial" w:eastAsia="Arial" w:hAnsi="Arial" w:cs="Arial"/>
          <w:lang w:val="en-US" w:eastAsia="en-GB"/>
        </w:rPr>
        <w:t xml:space="preserve">all </w:t>
      </w:r>
      <w:r w:rsidR="009D0893">
        <w:rPr>
          <w:rFonts w:ascii="Arial" w:eastAsia="Arial" w:hAnsi="Arial" w:cs="Arial"/>
          <w:lang w:val="en-US" w:eastAsia="en-GB"/>
        </w:rPr>
        <w:t>three</w:t>
      </w:r>
      <w:r w:rsidR="00363FA5" w:rsidRPr="000A5514">
        <w:rPr>
          <w:rFonts w:ascii="Arial" w:eastAsia="Arial" w:hAnsi="Arial" w:cs="Arial"/>
          <w:lang w:val="en-US" w:eastAsia="en-GB"/>
        </w:rPr>
        <w:t xml:space="preserve"> b</w:t>
      </w:r>
      <w:r w:rsidR="00112040">
        <w:rPr>
          <w:rFonts w:ascii="Arial" w:eastAsia="Arial" w:hAnsi="Arial" w:cs="Arial"/>
          <w:lang w:val="en-US" w:eastAsia="en-GB"/>
        </w:rPr>
        <w:t>uckets</w:t>
      </w:r>
      <w:r w:rsidR="00E2377E" w:rsidRPr="000A5514">
        <w:rPr>
          <w:rFonts w:ascii="Arial" w:eastAsia="Arial" w:hAnsi="Arial" w:cs="Arial"/>
          <w:lang w:val="en-US" w:eastAsia="en-GB"/>
        </w:rPr>
        <w:t xml:space="preserve"> </w:t>
      </w:r>
      <w:r w:rsidR="000A5514" w:rsidRPr="000A5514">
        <w:rPr>
          <w:rFonts w:ascii="Arial" w:eastAsia="Arial" w:hAnsi="Arial" w:cs="Arial"/>
          <w:lang w:val="en-US" w:eastAsia="en-GB"/>
        </w:rPr>
        <w:t xml:space="preserve">are scored </w:t>
      </w:r>
      <w:r w:rsidR="00E2377E" w:rsidRPr="000A5514">
        <w:rPr>
          <w:rFonts w:ascii="Arial" w:eastAsia="Arial" w:hAnsi="Arial" w:cs="Arial"/>
          <w:lang w:val="en-US" w:eastAsia="en-GB"/>
        </w:rPr>
        <w:t xml:space="preserve">in one </w:t>
      </w:r>
      <w:r w:rsidR="00D432B9" w:rsidRPr="000A5514">
        <w:rPr>
          <w:rFonts w:ascii="Arial" w:eastAsia="Arial" w:hAnsi="Arial" w:cs="Arial"/>
          <w:lang w:val="en-US" w:eastAsia="en-GB"/>
        </w:rPr>
        <w:t>turn</w:t>
      </w:r>
      <w:r w:rsidR="003312A4" w:rsidRPr="000A5514">
        <w:rPr>
          <w:rFonts w:ascii="Arial" w:eastAsia="Arial" w:hAnsi="Arial" w:cs="Arial"/>
          <w:lang w:val="en-US" w:eastAsia="en-GB"/>
        </w:rPr>
        <w:t xml:space="preserve"> </w:t>
      </w:r>
      <w:r w:rsidR="00CE25D1" w:rsidRPr="000A5514">
        <w:rPr>
          <w:rFonts w:ascii="Arial" w:eastAsia="Arial" w:hAnsi="Arial" w:cs="Arial"/>
          <w:lang w:val="en-US" w:eastAsia="en-GB"/>
        </w:rPr>
        <w:t>(3 throws)</w:t>
      </w:r>
      <w:r w:rsidR="00B7532F" w:rsidRPr="000A5514">
        <w:rPr>
          <w:rFonts w:ascii="Arial" w:eastAsia="Arial" w:hAnsi="Arial" w:cs="Arial"/>
          <w:lang w:val="en-US" w:eastAsia="en-GB"/>
        </w:rPr>
        <w:t>.</w:t>
      </w:r>
    </w:p>
    <w:p w:rsidR="003312A4" w:rsidRDefault="003312A4" w:rsidP="003312A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720"/>
        <w:rPr>
          <w:rFonts w:ascii="Arial" w:eastAsia="Arial" w:hAnsi="Arial" w:cs="Arial"/>
          <w:color w:val="000000"/>
          <w:lang w:val="en-US" w:eastAsia="en-GB"/>
        </w:rPr>
      </w:pPr>
    </w:p>
    <w:p w:rsidR="00E2377E" w:rsidRPr="00112040" w:rsidRDefault="00E2377E" w:rsidP="0011204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CC04EB">
        <w:rPr>
          <w:rFonts w:ascii="Arial" w:eastAsia="Arial" w:hAnsi="Arial" w:cs="Arial"/>
          <w:b/>
          <w:color w:val="000000"/>
          <w:lang w:val="en-US" w:eastAsia="en-GB"/>
        </w:rPr>
        <w:t>Timed</w:t>
      </w:r>
      <w:r w:rsidRPr="00CC04EB">
        <w:rPr>
          <w:rFonts w:ascii="Arial" w:eastAsia="Arial" w:hAnsi="Arial" w:cs="Arial"/>
          <w:b/>
          <w:bCs/>
          <w:color w:val="000000"/>
          <w:lang w:val="en-US" w:eastAsia="en-GB"/>
        </w:rPr>
        <w:t>:</w:t>
      </w:r>
      <w:r>
        <w:rPr>
          <w:rFonts w:ascii="Arial" w:eastAsia="Times New Roman" w:hAnsi="Arial" w:cs="Arial"/>
          <w:color w:val="222222"/>
          <w:lang w:eastAsia="en-GB"/>
        </w:rPr>
        <w:t xml:space="preserve"> Total points based on </w:t>
      </w:r>
      <w:r w:rsidR="009D0893">
        <w:rPr>
          <w:rFonts w:ascii="Arial" w:eastAsia="Times New Roman" w:hAnsi="Arial" w:cs="Arial"/>
          <w:color w:val="222222"/>
          <w:lang w:eastAsia="en-GB"/>
        </w:rPr>
        <w:t>one</w:t>
      </w:r>
      <w:r w:rsidRPr="00CC04EB">
        <w:rPr>
          <w:rFonts w:ascii="Arial" w:eastAsia="Times New Roman" w:hAnsi="Arial" w:cs="Arial"/>
          <w:color w:val="222222"/>
          <w:lang w:eastAsia="en-GB"/>
        </w:rPr>
        <w:t xml:space="preserve"> minutes play</w:t>
      </w:r>
      <w:r w:rsidR="003115A8">
        <w:rPr>
          <w:rFonts w:ascii="Arial" w:eastAsia="Times New Roman" w:hAnsi="Arial" w:cs="Arial"/>
          <w:color w:val="222222"/>
          <w:lang w:eastAsia="en-GB"/>
        </w:rPr>
        <w:t xml:space="preserve"> using </w:t>
      </w:r>
      <w:r>
        <w:rPr>
          <w:rFonts w:ascii="Arial" w:eastAsia="Times New Roman" w:hAnsi="Arial" w:cs="Arial"/>
          <w:color w:val="222222"/>
          <w:lang w:eastAsia="en-GB"/>
        </w:rPr>
        <w:t>3 balls</w:t>
      </w:r>
      <w:r w:rsidRPr="00CC04EB">
        <w:rPr>
          <w:rFonts w:ascii="Arial" w:eastAsia="Times New Roman" w:hAnsi="Arial" w:cs="Arial"/>
          <w:color w:val="222222"/>
          <w:lang w:eastAsia="en-GB"/>
        </w:rPr>
        <w:t xml:space="preserve">. </w:t>
      </w:r>
      <w:r w:rsidR="003115A8" w:rsidRPr="00112040">
        <w:rPr>
          <w:rFonts w:ascii="Arial" w:eastAsia="Times New Roman" w:hAnsi="Arial" w:cs="Arial"/>
          <w:color w:val="222222"/>
          <w:lang w:eastAsia="en-GB"/>
        </w:rPr>
        <w:t xml:space="preserve">Retrieve your own balls. </w:t>
      </w:r>
      <w:r w:rsidRPr="00112040">
        <w:rPr>
          <w:rFonts w:ascii="Arial" w:eastAsia="Times New Roman" w:hAnsi="Arial" w:cs="Arial"/>
          <w:color w:val="222222"/>
          <w:lang w:eastAsia="en-GB"/>
        </w:rPr>
        <w:t>Us</w:t>
      </w:r>
      <w:r w:rsidR="00CE25D1" w:rsidRPr="00112040">
        <w:rPr>
          <w:rFonts w:ascii="Arial" w:eastAsia="Times New Roman" w:hAnsi="Arial" w:cs="Arial"/>
          <w:color w:val="222222"/>
          <w:lang w:eastAsia="en-GB"/>
        </w:rPr>
        <w:t>e</w:t>
      </w:r>
      <w:r w:rsidR="00F9316C" w:rsidRPr="00112040">
        <w:rPr>
          <w:rFonts w:ascii="Arial" w:eastAsia="Times New Roman" w:hAnsi="Arial" w:cs="Arial"/>
          <w:color w:val="222222"/>
          <w:lang w:eastAsia="en-GB"/>
        </w:rPr>
        <w:t xml:space="preserve"> a </w:t>
      </w:r>
      <w:r w:rsidR="00B7532F" w:rsidRPr="00112040">
        <w:rPr>
          <w:rFonts w:ascii="Arial" w:eastAsia="Times New Roman" w:hAnsi="Arial" w:cs="Arial"/>
          <w:color w:val="222222"/>
          <w:lang w:eastAsia="en-GB"/>
        </w:rPr>
        <w:t>kitchen timer</w:t>
      </w:r>
      <w:r w:rsidRPr="00112040">
        <w:rPr>
          <w:rFonts w:ascii="Arial" w:eastAsia="Times New Roman" w:hAnsi="Arial" w:cs="Arial"/>
          <w:color w:val="222222"/>
          <w:lang w:eastAsia="en-GB"/>
        </w:rPr>
        <w:t xml:space="preserve">. </w:t>
      </w:r>
      <w:r w:rsidR="00112040">
        <w:rPr>
          <w:rFonts w:ascii="Arial" w:eastAsia="Times New Roman" w:hAnsi="Arial" w:cs="Arial"/>
          <w:color w:val="222222"/>
          <w:lang w:eastAsia="en-GB"/>
        </w:rPr>
        <w:t xml:space="preserve">Once you are successful with the furthest bucket, continue back at the closest bucket again. Get 3 scores in a row at any time, add a bonus point. </w:t>
      </w:r>
    </w:p>
    <w:p w:rsidR="00E2377E" w:rsidRPr="00E2377E" w:rsidRDefault="00E2377E" w:rsidP="00B32BEB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CC04EB">
        <w:rPr>
          <w:rFonts w:ascii="Arial" w:eastAsia="Arial" w:hAnsi="Arial" w:cs="Arial"/>
          <w:b/>
          <w:color w:val="000000"/>
          <w:lang w:val="en-US" w:eastAsia="en-GB"/>
        </w:rPr>
        <w:t>Timed</w:t>
      </w:r>
      <w:r w:rsidRPr="00CC04EB">
        <w:rPr>
          <w:rFonts w:ascii="Arial" w:eastAsia="Arial" w:hAnsi="Arial" w:cs="Arial"/>
          <w:b/>
          <w:bCs/>
          <w:color w:val="000000"/>
          <w:lang w:val="en-US" w:eastAsia="en-GB"/>
        </w:rPr>
        <w:t>:</w:t>
      </w:r>
      <w:r>
        <w:rPr>
          <w:rFonts w:ascii="Arial" w:eastAsia="Times New Roman" w:hAnsi="Arial" w:cs="Arial"/>
          <w:color w:val="222222"/>
          <w:lang w:eastAsia="en-GB"/>
        </w:rPr>
        <w:t xml:space="preserve"> Total </w:t>
      </w:r>
      <w:r w:rsidR="000A5514">
        <w:rPr>
          <w:rFonts w:ascii="Arial" w:eastAsia="Times New Roman" w:hAnsi="Arial" w:cs="Arial"/>
          <w:color w:val="222222"/>
          <w:lang w:eastAsia="en-GB"/>
        </w:rPr>
        <w:t xml:space="preserve">number of </w:t>
      </w:r>
      <w:r>
        <w:rPr>
          <w:rFonts w:ascii="Arial" w:eastAsia="Times New Roman" w:hAnsi="Arial" w:cs="Arial"/>
          <w:color w:val="222222"/>
          <w:lang w:eastAsia="en-GB"/>
        </w:rPr>
        <w:t xml:space="preserve">points based on </w:t>
      </w:r>
      <w:r w:rsidR="009D0893">
        <w:rPr>
          <w:rFonts w:ascii="Arial" w:eastAsia="Times New Roman" w:hAnsi="Arial" w:cs="Arial"/>
          <w:color w:val="222222"/>
          <w:lang w:eastAsia="en-GB"/>
        </w:rPr>
        <w:t>two</w:t>
      </w:r>
      <w:r w:rsidRPr="00CC04EB">
        <w:rPr>
          <w:rFonts w:ascii="Arial" w:eastAsia="Times New Roman" w:hAnsi="Arial" w:cs="Arial"/>
          <w:color w:val="222222"/>
          <w:lang w:eastAsia="en-GB"/>
        </w:rPr>
        <w:t xml:space="preserve"> minutes play</w:t>
      </w:r>
      <w:r w:rsidR="003312A4">
        <w:rPr>
          <w:rFonts w:ascii="Arial" w:eastAsia="Times New Roman" w:hAnsi="Arial" w:cs="Arial"/>
          <w:color w:val="222222"/>
          <w:lang w:eastAsia="en-GB"/>
        </w:rPr>
        <w:t xml:space="preserve"> </w:t>
      </w:r>
      <w:r>
        <w:rPr>
          <w:rFonts w:ascii="Arial" w:eastAsia="Times New Roman" w:hAnsi="Arial" w:cs="Arial"/>
          <w:color w:val="222222"/>
          <w:lang w:eastAsia="en-GB"/>
        </w:rPr>
        <w:t>using only 1 ball</w:t>
      </w:r>
      <w:r w:rsidRPr="00CC04EB">
        <w:rPr>
          <w:rFonts w:ascii="Arial" w:eastAsia="Times New Roman" w:hAnsi="Arial" w:cs="Arial"/>
          <w:color w:val="222222"/>
          <w:lang w:eastAsia="en-GB"/>
        </w:rPr>
        <w:t xml:space="preserve">. </w:t>
      </w:r>
      <w:r w:rsidR="003115A8">
        <w:rPr>
          <w:rFonts w:ascii="Arial" w:eastAsia="Times New Roman" w:hAnsi="Arial" w:cs="Arial"/>
          <w:color w:val="222222"/>
          <w:lang w:eastAsia="en-GB"/>
        </w:rPr>
        <w:t xml:space="preserve">Retrieve your own ball. </w:t>
      </w:r>
    </w:p>
    <w:p w:rsidR="003312A4" w:rsidRDefault="003115A8" w:rsidP="00B32BEB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b/>
          <w:color w:val="000000"/>
          <w:lang w:val="en-US" w:eastAsia="en-GB"/>
        </w:rPr>
        <w:t>Best Score</w:t>
      </w:r>
      <w:r w:rsidR="00AA1E47" w:rsidRPr="00CC04EB">
        <w:rPr>
          <w:rFonts w:ascii="Arial" w:eastAsia="Arial" w:hAnsi="Arial" w:cs="Arial"/>
          <w:b/>
          <w:color w:val="000000"/>
          <w:lang w:val="en-US" w:eastAsia="en-GB"/>
        </w:rPr>
        <w:t>:</w:t>
      </w:r>
      <w:r w:rsidR="00AA1E47"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="00AA1E47" w:rsidRPr="000A5514">
        <w:rPr>
          <w:rFonts w:ascii="Arial" w:eastAsia="Arial" w:hAnsi="Arial" w:cs="Arial"/>
          <w:lang w:val="en-US" w:eastAsia="en-GB"/>
        </w:rPr>
        <w:t xml:space="preserve">How many </w:t>
      </w:r>
      <w:r w:rsidR="003312A4" w:rsidRPr="000A5514">
        <w:rPr>
          <w:rFonts w:ascii="Arial" w:eastAsia="Arial" w:hAnsi="Arial" w:cs="Arial"/>
          <w:lang w:val="en-US" w:eastAsia="en-GB"/>
        </w:rPr>
        <w:t xml:space="preserve">throws </w:t>
      </w:r>
      <w:r w:rsidR="00AA1E47" w:rsidRPr="000A5514">
        <w:rPr>
          <w:rFonts w:ascii="Arial" w:eastAsia="Arial" w:hAnsi="Arial" w:cs="Arial"/>
          <w:lang w:val="en-US" w:eastAsia="en-GB"/>
        </w:rPr>
        <w:t xml:space="preserve">does it take to complete </w:t>
      </w:r>
      <w:r w:rsidR="009D0893">
        <w:rPr>
          <w:rFonts w:ascii="Arial" w:eastAsia="Arial" w:hAnsi="Arial" w:cs="Arial"/>
          <w:lang w:val="en-US" w:eastAsia="en-GB"/>
        </w:rPr>
        <w:t>two</w:t>
      </w:r>
      <w:r w:rsidR="00AA1E47" w:rsidRPr="000A5514">
        <w:rPr>
          <w:rFonts w:ascii="Arial" w:eastAsia="Arial" w:hAnsi="Arial" w:cs="Arial"/>
          <w:lang w:val="en-US" w:eastAsia="en-GB"/>
        </w:rPr>
        <w:t xml:space="preserve"> </w:t>
      </w:r>
      <w:r w:rsidR="00E2377E" w:rsidRPr="000A5514">
        <w:rPr>
          <w:rFonts w:ascii="Arial" w:eastAsia="Arial" w:hAnsi="Arial" w:cs="Arial"/>
          <w:lang w:val="en-US" w:eastAsia="en-GB"/>
        </w:rPr>
        <w:t>successful rounds</w:t>
      </w:r>
      <w:r w:rsidR="003312A4" w:rsidRPr="000A5514">
        <w:rPr>
          <w:rFonts w:ascii="Arial" w:eastAsia="Arial" w:hAnsi="Arial" w:cs="Arial"/>
          <w:lang w:val="en-US" w:eastAsia="en-GB"/>
        </w:rPr>
        <w:t>?</w:t>
      </w:r>
      <w:r w:rsidR="00E2377E"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="003312A4">
        <w:rPr>
          <w:rFonts w:ascii="Arial" w:eastAsia="Arial" w:hAnsi="Arial" w:cs="Arial"/>
          <w:color w:val="000000"/>
          <w:lang w:val="en-US" w:eastAsia="en-GB"/>
        </w:rPr>
        <w:t>(6 baskets)</w:t>
      </w:r>
    </w:p>
    <w:p w:rsidR="00AA1E47" w:rsidRDefault="00AA1E47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</w:p>
    <w:p w:rsidR="00442900" w:rsidRDefault="00CE25D1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>
        <w:rPr>
          <w:rFonts w:ascii="Arial" w:eastAsia="Arial" w:hAnsi="Arial" w:cs="Arial"/>
          <w:b/>
          <w:bCs/>
          <w:color w:val="000000"/>
          <w:lang w:val="en-US" w:eastAsia="en-GB"/>
        </w:rPr>
        <w:t>Variations</w:t>
      </w:r>
      <w:r w:rsidR="00AA1E47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: </w:t>
      </w:r>
    </w:p>
    <w:p w:rsidR="00B32BEB" w:rsidRDefault="00442900" w:rsidP="0070311F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 w:rsidRPr="00CE25D1">
        <w:rPr>
          <w:rFonts w:ascii="Arial" w:eastAsia="Arial" w:hAnsi="Arial" w:cs="Arial"/>
          <w:bCs/>
          <w:color w:val="000000"/>
          <w:lang w:val="en-US" w:eastAsia="en-GB"/>
        </w:rPr>
        <w:t>Var</w:t>
      </w:r>
      <w:r w:rsidR="00F9316C" w:rsidRPr="00CE25D1">
        <w:rPr>
          <w:rFonts w:ascii="Arial" w:eastAsia="Arial" w:hAnsi="Arial" w:cs="Arial"/>
          <w:bCs/>
          <w:color w:val="000000"/>
          <w:lang w:val="en-US" w:eastAsia="en-GB"/>
        </w:rPr>
        <w:t xml:space="preserve">y the </w:t>
      </w:r>
      <w:r w:rsidRPr="00CE25D1">
        <w:rPr>
          <w:rFonts w:ascii="Arial" w:eastAsia="Arial" w:hAnsi="Arial" w:cs="Arial"/>
          <w:bCs/>
          <w:color w:val="000000"/>
          <w:lang w:val="en-US" w:eastAsia="en-GB"/>
        </w:rPr>
        <w:t xml:space="preserve">size </w:t>
      </w:r>
      <w:r w:rsidR="00F9316C" w:rsidRPr="00CE25D1">
        <w:rPr>
          <w:rFonts w:ascii="Arial" w:eastAsia="Arial" w:hAnsi="Arial" w:cs="Arial"/>
          <w:bCs/>
          <w:color w:val="000000"/>
          <w:lang w:val="en-US" w:eastAsia="en-GB"/>
        </w:rPr>
        <w:t xml:space="preserve">of the </w:t>
      </w:r>
      <w:r w:rsidRPr="00CE25D1">
        <w:rPr>
          <w:rFonts w:ascii="Arial" w:eastAsia="Arial" w:hAnsi="Arial" w:cs="Arial"/>
          <w:bCs/>
          <w:color w:val="000000"/>
          <w:lang w:val="en-US" w:eastAsia="en-GB"/>
        </w:rPr>
        <w:t xml:space="preserve">balls </w:t>
      </w:r>
      <w:r w:rsidR="00F9316C" w:rsidRPr="00CE25D1">
        <w:rPr>
          <w:rFonts w:ascii="Arial" w:eastAsia="Arial" w:hAnsi="Arial" w:cs="Arial"/>
          <w:bCs/>
          <w:color w:val="000000"/>
          <w:lang w:val="en-US" w:eastAsia="en-GB"/>
        </w:rPr>
        <w:t>(</w:t>
      </w:r>
      <w:r w:rsidRPr="00CE25D1">
        <w:rPr>
          <w:rFonts w:ascii="Arial" w:eastAsia="Arial" w:hAnsi="Arial" w:cs="Arial"/>
          <w:bCs/>
          <w:color w:val="000000"/>
          <w:lang w:val="en-US" w:eastAsia="en-GB"/>
        </w:rPr>
        <w:t>tennis ball</w:t>
      </w:r>
      <w:r w:rsidR="00B7532F" w:rsidRPr="00CE25D1">
        <w:rPr>
          <w:rFonts w:ascii="Arial" w:eastAsia="Arial" w:hAnsi="Arial" w:cs="Arial"/>
          <w:bCs/>
          <w:color w:val="000000"/>
          <w:lang w:val="en-US" w:eastAsia="en-GB"/>
        </w:rPr>
        <w:t xml:space="preserve">, </w:t>
      </w:r>
      <w:r w:rsidR="00CE25D1" w:rsidRPr="00CE25D1">
        <w:rPr>
          <w:rFonts w:ascii="Arial" w:eastAsia="Arial" w:hAnsi="Arial" w:cs="Arial"/>
          <w:bCs/>
          <w:color w:val="000000"/>
          <w:lang w:val="en-US" w:eastAsia="en-GB"/>
        </w:rPr>
        <w:t>basketball). V</w:t>
      </w:r>
      <w:r w:rsidR="00236AFA" w:rsidRPr="00CE25D1">
        <w:rPr>
          <w:rFonts w:ascii="Arial" w:eastAsia="Arial" w:hAnsi="Arial" w:cs="Arial"/>
          <w:bCs/>
          <w:color w:val="000000"/>
          <w:lang w:val="en-US" w:eastAsia="en-GB"/>
        </w:rPr>
        <w:t xml:space="preserve">ary the size of the </w:t>
      </w:r>
      <w:r w:rsidRPr="00CE25D1">
        <w:rPr>
          <w:rFonts w:ascii="Arial" w:eastAsia="Arial" w:hAnsi="Arial" w:cs="Arial"/>
          <w:bCs/>
          <w:color w:val="000000"/>
          <w:lang w:val="en-US" w:eastAsia="en-GB"/>
        </w:rPr>
        <w:t>buckets</w:t>
      </w:r>
      <w:r w:rsidR="00B7532F" w:rsidRPr="00CE25D1">
        <w:rPr>
          <w:rFonts w:ascii="Arial" w:eastAsia="Arial" w:hAnsi="Arial" w:cs="Arial"/>
          <w:bCs/>
          <w:color w:val="000000"/>
          <w:lang w:val="en-US" w:eastAsia="en-GB"/>
        </w:rPr>
        <w:t>.</w:t>
      </w:r>
      <w:r w:rsidR="00CE25D1">
        <w:rPr>
          <w:rFonts w:ascii="Arial" w:eastAsia="Arial" w:hAnsi="Arial" w:cs="Arial"/>
          <w:bCs/>
          <w:color w:val="000000"/>
          <w:lang w:val="en-US" w:eastAsia="en-GB"/>
        </w:rPr>
        <w:t xml:space="preserve"> </w:t>
      </w:r>
      <w:r w:rsidR="00F9316C" w:rsidRPr="0070311F">
        <w:rPr>
          <w:rFonts w:ascii="Arial" w:eastAsia="Arial" w:hAnsi="Arial" w:cs="Arial"/>
          <w:bCs/>
          <w:color w:val="000000"/>
          <w:lang w:val="en-US" w:eastAsia="en-GB"/>
        </w:rPr>
        <w:t>Increase</w:t>
      </w:r>
      <w:r w:rsidR="0070311F" w:rsidRPr="0070311F">
        <w:rPr>
          <w:rFonts w:ascii="Arial" w:eastAsia="Arial" w:hAnsi="Arial" w:cs="Arial"/>
          <w:bCs/>
          <w:color w:val="000000"/>
          <w:lang w:val="en-US" w:eastAsia="en-GB"/>
        </w:rPr>
        <w:t>/</w:t>
      </w:r>
      <w:r w:rsidR="003312A4">
        <w:rPr>
          <w:rFonts w:ascii="Arial" w:eastAsia="Arial" w:hAnsi="Arial" w:cs="Arial"/>
          <w:bCs/>
          <w:color w:val="000000"/>
          <w:lang w:val="en-US" w:eastAsia="en-GB"/>
        </w:rPr>
        <w:t>d</w:t>
      </w:r>
      <w:r w:rsidR="0070311F" w:rsidRPr="0070311F">
        <w:rPr>
          <w:rFonts w:ascii="Arial" w:eastAsia="Arial" w:hAnsi="Arial" w:cs="Arial"/>
          <w:bCs/>
          <w:color w:val="000000"/>
          <w:lang w:val="en-US" w:eastAsia="en-GB"/>
        </w:rPr>
        <w:t>ecrease</w:t>
      </w:r>
      <w:r w:rsidR="00F9316C" w:rsidRPr="0070311F">
        <w:rPr>
          <w:rFonts w:ascii="Arial" w:eastAsia="Arial" w:hAnsi="Arial" w:cs="Arial"/>
          <w:bCs/>
          <w:color w:val="000000"/>
          <w:lang w:val="en-US" w:eastAsia="en-GB"/>
        </w:rPr>
        <w:t xml:space="preserve"> </w:t>
      </w:r>
      <w:r w:rsidR="0070311F" w:rsidRPr="0070311F">
        <w:rPr>
          <w:rFonts w:ascii="Arial" w:eastAsia="Arial" w:hAnsi="Arial" w:cs="Arial"/>
          <w:bCs/>
          <w:color w:val="000000"/>
          <w:lang w:val="en-US" w:eastAsia="en-GB"/>
        </w:rPr>
        <w:t>the distance</w:t>
      </w:r>
      <w:r w:rsidR="00F9316C" w:rsidRPr="0070311F">
        <w:rPr>
          <w:rFonts w:ascii="Arial" w:eastAsia="Arial" w:hAnsi="Arial" w:cs="Arial"/>
          <w:bCs/>
          <w:color w:val="000000"/>
          <w:lang w:val="en-US" w:eastAsia="en-GB"/>
        </w:rPr>
        <w:t xml:space="preserve"> from the</w:t>
      </w:r>
      <w:r w:rsidR="0070311F" w:rsidRPr="0070311F">
        <w:rPr>
          <w:rFonts w:ascii="Arial" w:eastAsia="Arial" w:hAnsi="Arial" w:cs="Arial"/>
          <w:bCs/>
          <w:color w:val="000000"/>
          <w:lang w:val="en-US" w:eastAsia="en-GB"/>
        </w:rPr>
        <w:t xml:space="preserve"> line to the</w:t>
      </w:r>
      <w:r w:rsidR="00F9316C" w:rsidRPr="0070311F">
        <w:rPr>
          <w:rFonts w:ascii="Arial" w:eastAsia="Arial" w:hAnsi="Arial" w:cs="Arial"/>
          <w:bCs/>
          <w:color w:val="000000"/>
          <w:lang w:val="en-US" w:eastAsia="en-GB"/>
        </w:rPr>
        <w:t xml:space="preserve"> buckets.</w:t>
      </w:r>
      <w:r w:rsidR="0070311F">
        <w:rPr>
          <w:rFonts w:ascii="Arial" w:eastAsia="Arial" w:hAnsi="Arial" w:cs="Arial"/>
          <w:bCs/>
          <w:color w:val="000000"/>
          <w:lang w:val="en-US" w:eastAsia="en-GB"/>
        </w:rPr>
        <w:t xml:space="preserve"> Change rules to </w:t>
      </w:r>
      <w:r w:rsidR="000A5514">
        <w:rPr>
          <w:rFonts w:ascii="Arial" w:eastAsia="Arial" w:hAnsi="Arial" w:cs="Arial"/>
          <w:bCs/>
          <w:color w:val="000000"/>
          <w:lang w:val="en-US" w:eastAsia="en-GB"/>
        </w:rPr>
        <w:t>‘One</w:t>
      </w:r>
      <w:r w:rsidR="0070311F">
        <w:rPr>
          <w:rFonts w:ascii="Arial" w:eastAsia="Arial" w:hAnsi="Arial" w:cs="Arial"/>
          <w:bCs/>
          <w:color w:val="000000"/>
          <w:lang w:val="en-US" w:eastAsia="en-GB"/>
        </w:rPr>
        <w:t xml:space="preserve"> bounce </w:t>
      </w:r>
      <w:r w:rsidR="000A5514">
        <w:rPr>
          <w:rFonts w:ascii="Arial" w:eastAsia="Arial" w:hAnsi="Arial" w:cs="Arial"/>
          <w:bCs/>
          <w:color w:val="000000"/>
          <w:lang w:val="en-US" w:eastAsia="en-GB"/>
        </w:rPr>
        <w:t xml:space="preserve">and </w:t>
      </w:r>
      <w:r w:rsidR="0070311F">
        <w:rPr>
          <w:rFonts w:ascii="Arial" w:eastAsia="Arial" w:hAnsi="Arial" w:cs="Arial"/>
          <w:bCs/>
          <w:color w:val="000000"/>
          <w:lang w:val="en-US" w:eastAsia="en-GB"/>
        </w:rPr>
        <w:t>in</w:t>
      </w:r>
      <w:r w:rsidR="000A5514">
        <w:rPr>
          <w:rFonts w:ascii="Arial" w:eastAsia="Arial" w:hAnsi="Arial" w:cs="Arial"/>
          <w:bCs/>
          <w:color w:val="000000"/>
          <w:lang w:val="en-US" w:eastAsia="en-GB"/>
        </w:rPr>
        <w:t>’</w:t>
      </w:r>
      <w:r w:rsidR="00112040">
        <w:rPr>
          <w:rFonts w:ascii="Arial" w:eastAsia="Arial" w:hAnsi="Arial" w:cs="Arial"/>
          <w:bCs/>
          <w:color w:val="000000"/>
          <w:lang w:val="en-US" w:eastAsia="en-GB"/>
        </w:rPr>
        <w:t>. Can you bounce the ball in &amp; out a the bucket? Try different throwing techniques: underarm, overarm</w:t>
      </w:r>
      <w:r w:rsidR="00CC0BEB">
        <w:rPr>
          <w:rFonts w:ascii="Arial" w:eastAsia="Arial" w:hAnsi="Arial" w:cs="Arial"/>
          <w:bCs/>
          <w:color w:val="000000"/>
          <w:lang w:val="en-US" w:eastAsia="en-GB"/>
        </w:rPr>
        <w:br/>
      </w:r>
    </w:p>
    <w:p w:rsidR="00CC0BEB" w:rsidRDefault="00825F95" w:rsidP="00CC0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5445125</wp:posOffset>
            </wp:positionH>
            <wp:positionV relativeFrom="paragraph">
              <wp:posOffset>195580</wp:posOffset>
            </wp:positionV>
            <wp:extent cx="1206500" cy="2124710"/>
            <wp:effectExtent l="0" t="0" r="0" b="0"/>
            <wp:wrapTight wrapText="bothSides">
              <wp:wrapPolygon edited="0">
                <wp:start x="0" y="0"/>
                <wp:lineTo x="0" y="21497"/>
                <wp:lineTo x="21145" y="21497"/>
                <wp:lineTo x="21145" y="0"/>
                <wp:lineTo x="0" y="0"/>
              </wp:wrapPolygon>
            </wp:wrapTight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BEB">
        <w:rPr>
          <w:rFonts w:ascii="Arial" w:eastAsia="Arial" w:hAnsi="Arial" w:cs="Arial"/>
          <w:b/>
          <w:bCs/>
          <w:color w:val="000000"/>
          <w:lang w:val="en-US" w:eastAsia="en-GB"/>
        </w:rPr>
        <w:br/>
        <w:t>‘</w:t>
      </w:r>
      <w:r w:rsidR="007F01C1" w:rsidRPr="00CC0BEB">
        <w:rPr>
          <w:rFonts w:ascii="Arial" w:eastAsia="Arial" w:hAnsi="Arial" w:cs="Arial"/>
          <w:b/>
          <w:bCs/>
          <w:color w:val="000000"/>
          <w:lang w:val="en-US" w:eastAsia="en-GB"/>
        </w:rPr>
        <w:t>Direct Hit</w:t>
      </w:r>
      <w:r w:rsidR="00CC0BEB">
        <w:rPr>
          <w:rFonts w:ascii="Arial" w:eastAsia="Arial" w:hAnsi="Arial" w:cs="Arial"/>
          <w:b/>
          <w:bCs/>
          <w:color w:val="000000"/>
          <w:lang w:val="en-US" w:eastAsia="en-GB"/>
        </w:rPr>
        <w:t>’</w:t>
      </w:r>
      <w:r w:rsidR="007F01C1" w:rsidRPr="00CC0BEB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 V</w:t>
      </w:r>
      <w:r w:rsidR="00CC0BEB">
        <w:rPr>
          <w:rFonts w:ascii="Arial" w:eastAsia="Arial" w:hAnsi="Arial" w:cs="Arial"/>
          <w:b/>
          <w:bCs/>
          <w:color w:val="000000"/>
          <w:lang w:val="en-US" w:eastAsia="en-GB"/>
        </w:rPr>
        <w:t>ariation</w:t>
      </w:r>
      <w:r w:rsidR="007F01C1" w:rsidRPr="00CC0BEB">
        <w:rPr>
          <w:rFonts w:ascii="Arial" w:eastAsia="Arial" w:hAnsi="Arial" w:cs="Arial"/>
          <w:b/>
          <w:bCs/>
          <w:color w:val="000000"/>
          <w:lang w:val="en-US" w:eastAsia="en-GB"/>
        </w:rPr>
        <w:t>:</w:t>
      </w:r>
      <w:r w:rsidR="007F01C1">
        <w:rPr>
          <w:rFonts w:ascii="Arial" w:eastAsia="Arial" w:hAnsi="Arial" w:cs="Arial"/>
          <w:bCs/>
          <w:color w:val="000000"/>
          <w:lang w:val="en-US" w:eastAsia="en-GB"/>
        </w:rPr>
        <w:t xml:space="preserve"> </w:t>
      </w:r>
    </w:p>
    <w:p w:rsidR="00CC0BEB" w:rsidRPr="00CC0BEB" w:rsidRDefault="007F01C1" w:rsidP="00CC0BEB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CC0BEB">
        <w:rPr>
          <w:rFonts w:ascii="Arial" w:eastAsia="Arial" w:hAnsi="Arial" w:cs="Arial"/>
          <w:b/>
          <w:bCs/>
          <w:color w:val="000000"/>
          <w:lang w:val="en-US" w:eastAsia="en-GB"/>
        </w:rPr>
        <w:t>Additiona</w:t>
      </w:r>
      <w:r w:rsidR="00CC0BEB" w:rsidRPr="00CC0BEB">
        <w:rPr>
          <w:rFonts w:ascii="Arial" w:eastAsia="Arial" w:hAnsi="Arial" w:cs="Arial"/>
          <w:b/>
          <w:bCs/>
          <w:color w:val="000000"/>
          <w:lang w:val="en-US" w:eastAsia="en-GB"/>
        </w:rPr>
        <w:t>l Equipment:</w:t>
      </w:r>
      <w:r w:rsidR="00CC0BEB" w:rsidRPr="00CC0BEB">
        <w:rPr>
          <w:rFonts w:ascii="Arial" w:eastAsia="Arial" w:hAnsi="Arial" w:cs="Arial"/>
          <w:bCs/>
          <w:color w:val="000000"/>
          <w:lang w:val="en-US" w:eastAsia="en-GB"/>
        </w:rPr>
        <w:t xml:space="preserve"> </w:t>
      </w:r>
      <w:r w:rsidR="00460447" w:rsidRPr="00E63AA2">
        <w:rPr>
          <w:rFonts w:ascii="Arial" w:eastAsia="Arial" w:hAnsi="Arial" w:cs="Arial"/>
          <w:b/>
          <w:bCs/>
          <w:color w:val="000000"/>
          <w:lang w:val="en-US" w:eastAsia="en-GB"/>
        </w:rPr>
        <w:t>Set of Stumps</w:t>
      </w:r>
      <w:r w:rsidR="00E63AA2">
        <w:rPr>
          <w:rFonts w:ascii="Arial" w:eastAsia="Arial" w:hAnsi="Arial" w:cs="Arial"/>
          <w:bCs/>
          <w:color w:val="000000"/>
          <w:lang w:val="en-US" w:eastAsia="en-GB"/>
        </w:rPr>
        <w:t xml:space="preserve"> (3 canes, 3 </w:t>
      </w:r>
      <w:r w:rsidR="00CC0BEB" w:rsidRPr="00CC0BEB">
        <w:rPr>
          <w:rFonts w:ascii="Arial" w:eastAsia="Arial" w:hAnsi="Arial" w:cs="Arial"/>
          <w:bCs/>
          <w:color w:val="000000"/>
          <w:lang w:val="en-US" w:eastAsia="en-GB"/>
        </w:rPr>
        <w:t>straight sticks</w:t>
      </w:r>
      <w:r w:rsidR="00460447">
        <w:rPr>
          <w:rFonts w:ascii="Arial" w:eastAsia="Arial" w:hAnsi="Arial" w:cs="Arial"/>
          <w:bCs/>
          <w:color w:val="000000"/>
          <w:lang w:val="en-US" w:eastAsia="en-GB"/>
        </w:rPr>
        <w:t>)</w:t>
      </w:r>
      <w:r w:rsidR="00CC0BEB" w:rsidRPr="00CC0BEB">
        <w:rPr>
          <w:rFonts w:ascii="Arial" w:eastAsia="Arial" w:hAnsi="Arial" w:cs="Arial"/>
          <w:bCs/>
          <w:color w:val="000000"/>
          <w:lang w:val="en-US" w:eastAsia="en-GB"/>
        </w:rPr>
        <w:t>.</w:t>
      </w:r>
    </w:p>
    <w:p w:rsidR="00CC0BEB" w:rsidRPr="00CC0BEB" w:rsidRDefault="00CC0BEB" w:rsidP="00CC0BEB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CC0BEB">
        <w:rPr>
          <w:rFonts w:ascii="Arial" w:eastAsia="Arial" w:hAnsi="Arial" w:cs="Arial"/>
          <w:b/>
          <w:bCs/>
          <w:color w:val="000000"/>
          <w:lang w:val="en-US" w:eastAsia="en-GB"/>
        </w:rPr>
        <w:t>Set up:</w:t>
      </w:r>
      <w:r w:rsidRPr="00CC0BEB">
        <w:rPr>
          <w:rFonts w:ascii="Arial" w:eastAsia="Arial" w:hAnsi="Arial" w:cs="Arial"/>
          <w:bCs/>
          <w:color w:val="000000"/>
          <w:lang w:val="en-US" w:eastAsia="en-GB"/>
        </w:rPr>
        <w:t xml:space="preserve"> Push the 3 canes into</w:t>
      </w:r>
      <w:r w:rsidR="007F01C1" w:rsidRPr="00CC0BEB">
        <w:rPr>
          <w:rFonts w:ascii="Arial" w:eastAsia="Arial" w:hAnsi="Arial" w:cs="Arial"/>
          <w:bCs/>
          <w:color w:val="000000"/>
          <w:lang w:val="en-US" w:eastAsia="en-GB"/>
        </w:rPr>
        <w:t xml:space="preserve"> the ground next to each other</w:t>
      </w:r>
      <w:r>
        <w:rPr>
          <w:rFonts w:ascii="Arial" w:eastAsia="Arial" w:hAnsi="Arial" w:cs="Arial"/>
          <w:bCs/>
          <w:color w:val="000000"/>
          <w:lang w:val="en-US" w:eastAsia="en-GB"/>
        </w:rPr>
        <w:t xml:space="preserve"> like a set of cricket stumps, 6 steps away from </w:t>
      </w:r>
      <w:r w:rsidR="00E63AA2">
        <w:rPr>
          <w:rFonts w:ascii="Arial" w:eastAsia="Arial" w:hAnsi="Arial" w:cs="Arial"/>
          <w:bCs/>
          <w:color w:val="000000"/>
          <w:lang w:val="en-US" w:eastAsia="en-GB"/>
        </w:rPr>
        <w:t>a</w:t>
      </w:r>
      <w:r>
        <w:rPr>
          <w:rFonts w:ascii="Arial" w:eastAsia="Arial" w:hAnsi="Arial" w:cs="Arial"/>
          <w:bCs/>
          <w:color w:val="000000"/>
          <w:lang w:val="en-US" w:eastAsia="en-GB"/>
        </w:rPr>
        <w:t xml:space="preserve"> throwing line.</w:t>
      </w:r>
      <w:r>
        <w:rPr>
          <w:rFonts w:ascii="Arial" w:eastAsia="Arial" w:hAnsi="Arial" w:cs="Arial"/>
          <w:bCs/>
          <w:color w:val="000000"/>
          <w:lang w:val="en-US" w:eastAsia="en-GB"/>
        </w:rPr>
        <w:br/>
      </w:r>
    </w:p>
    <w:p w:rsidR="00CC0BEB" w:rsidRPr="00CC0BEB" w:rsidRDefault="00CC0BEB" w:rsidP="00CC0BEB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b/>
          <w:bCs/>
          <w:color w:val="000000"/>
          <w:lang w:val="en-US" w:eastAsia="en-GB"/>
        </w:rPr>
        <w:t>Aim:</w:t>
      </w:r>
      <w:r w:rsidR="00677B50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 </w:t>
      </w:r>
      <w:r>
        <w:rPr>
          <w:rFonts w:ascii="Arial" w:eastAsia="Arial" w:hAnsi="Arial" w:cs="Arial"/>
          <w:b/>
          <w:bCs/>
          <w:lang w:val="en-US" w:eastAsia="en-GB"/>
        </w:rPr>
        <w:t>“Throw to hit the stumps (canes) with the ball”</w:t>
      </w:r>
    </w:p>
    <w:p w:rsidR="00CC0BEB" w:rsidRDefault="00677B50" w:rsidP="00CC0BEB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Once you have hit one of the 3</w:t>
      </w:r>
      <w:r w:rsidR="00CC0BEB">
        <w:rPr>
          <w:rFonts w:ascii="Arial" w:eastAsia="Arial" w:hAnsi="Arial" w:cs="Arial"/>
          <w:color w:val="000000"/>
          <w:lang w:val="en-US" w:eastAsia="en-GB"/>
        </w:rPr>
        <w:t xml:space="preserve"> </w:t>
      </w:r>
      <w:r>
        <w:rPr>
          <w:rFonts w:ascii="Arial" w:eastAsia="Arial" w:hAnsi="Arial" w:cs="Arial"/>
          <w:color w:val="000000"/>
          <w:lang w:val="en-US" w:eastAsia="en-GB"/>
        </w:rPr>
        <w:t xml:space="preserve">canes </w:t>
      </w:r>
      <w:r w:rsidR="00CC0BEB">
        <w:rPr>
          <w:rFonts w:ascii="Arial" w:eastAsia="Arial" w:hAnsi="Arial" w:cs="Arial"/>
          <w:color w:val="000000"/>
          <w:lang w:val="en-US" w:eastAsia="en-GB"/>
        </w:rPr>
        <w:t>remove one of them</w:t>
      </w:r>
      <w:r w:rsidR="00E63AA2">
        <w:rPr>
          <w:rFonts w:ascii="Arial" w:eastAsia="Arial" w:hAnsi="Arial" w:cs="Arial"/>
          <w:color w:val="000000"/>
          <w:lang w:val="en-US" w:eastAsia="en-GB"/>
        </w:rPr>
        <w:t xml:space="preserve"> (any of them)</w:t>
      </w:r>
      <w:r>
        <w:rPr>
          <w:rFonts w:ascii="Arial" w:eastAsia="Arial" w:hAnsi="Arial" w:cs="Arial"/>
          <w:color w:val="000000"/>
          <w:lang w:val="en-US" w:eastAsia="en-GB"/>
        </w:rPr>
        <w:t>.</w:t>
      </w:r>
      <w:r w:rsidR="00CC0BEB">
        <w:rPr>
          <w:rFonts w:ascii="Arial" w:eastAsia="Arial" w:hAnsi="Arial" w:cs="Arial"/>
          <w:color w:val="000000"/>
          <w:lang w:val="en-US" w:eastAsia="en-GB"/>
        </w:rPr>
        <w:t xml:space="preserve"> </w:t>
      </w:r>
      <w:r>
        <w:rPr>
          <w:rFonts w:ascii="Arial" w:eastAsia="Arial" w:hAnsi="Arial" w:cs="Arial"/>
          <w:color w:val="000000"/>
          <w:lang w:val="en-US" w:eastAsia="en-GB"/>
        </w:rPr>
        <w:t>Now aim</w:t>
      </w:r>
      <w:r w:rsidR="00CC0BEB"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="00E63AA2">
        <w:rPr>
          <w:rFonts w:ascii="Arial" w:eastAsia="Arial" w:hAnsi="Arial" w:cs="Arial"/>
          <w:color w:val="000000"/>
          <w:lang w:val="en-US" w:eastAsia="en-GB"/>
        </w:rPr>
        <w:t>at</w:t>
      </w:r>
      <w:r w:rsidR="00CC0BEB">
        <w:rPr>
          <w:rFonts w:ascii="Arial" w:eastAsia="Arial" w:hAnsi="Arial" w:cs="Arial"/>
          <w:color w:val="000000"/>
          <w:lang w:val="en-US" w:eastAsia="en-GB"/>
        </w:rPr>
        <w:t xml:space="preserve"> the remaining 2 </w:t>
      </w:r>
      <w:r>
        <w:rPr>
          <w:rFonts w:ascii="Arial" w:eastAsia="Arial" w:hAnsi="Arial" w:cs="Arial"/>
          <w:color w:val="000000"/>
          <w:lang w:val="en-US" w:eastAsia="en-GB"/>
        </w:rPr>
        <w:t>canes</w:t>
      </w:r>
      <w:r w:rsidR="00CC0BEB">
        <w:rPr>
          <w:rFonts w:ascii="Arial" w:eastAsia="Arial" w:hAnsi="Arial" w:cs="Arial"/>
          <w:color w:val="000000"/>
          <w:lang w:val="en-US" w:eastAsia="en-GB"/>
        </w:rPr>
        <w:t xml:space="preserve">. </w:t>
      </w:r>
    </w:p>
    <w:p w:rsidR="00CC0BEB" w:rsidRDefault="00CC0BEB" w:rsidP="00CC0BEB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 xml:space="preserve">Once you have hit one of the 2 </w:t>
      </w:r>
      <w:r w:rsidR="00677B50">
        <w:rPr>
          <w:rFonts w:ascii="Arial" w:eastAsia="Arial" w:hAnsi="Arial" w:cs="Arial"/>
          <w:color w:val="000000"/>
          <w:lang w:val="en-US" w:eastAsia="en-GB"/>
        </w:rPr>
        <w:t>canes, remove one of them and</w:t>
      </w:r>
      <w:r w:rsidR="00E63AA2">
        <w:rPr>
          <w:rFonts w:ascii="Arial" w:eastAsia="Arial" w:hAnsi="Arial" w:cs="Arial"/>
          <w:color w:val="000000"/>
          <w:lang w:val="en-US" w:eastAsia="en-GB"/>
        </w:rPr>
        <w:t xml:space="preserve"> now aim for the remaining </w:t>
      </w:r>
      <w:r>
        <w:rPr>
          <w:rFonts w:ascii="Arial" w:eastAsia="Arial" w:hAnsi="Arial" w:cs="Arial"/>
          <w:color w:val="000000"/>
          <w:lang w:val="en-US" w:eastAsia="en-GB"/>
        </w:rPr>
        <w:t xml:space="preserve"> 1 </w:t>
      </w:r>
      <w:r w:rsidR="00677B50">
        <w:rPr>
          <w:rFonts w:ascii="Arial" w:eastAsia="Arial" w:hAnsi="Arial" w:cs="Arial"/>
          <w:color w:val="000000"/>
          <w:lang w:val="en-US" w:eastAsia="en-GB"/>
        </w:rPr>
        <w:t>cane</w:t>
      </w:r>
      <w:r>
        <w:rPr>
          <w:rFonts w:ascii="Arial" w:eastAsia="Arial" w:hAnsi="Arial" w:cs="Arial"/>
          <w:color w:val="000000"/>
          <w:lang w:val="en-US" w:eastAsia="en-GB"/>
        </w:rPr>
        <w:t>.</w:t>
      </w:r>
    </w:p>
    <w:p w:rsidR="00CC0BEB" w:rsidRDefault="00CC0BEB" w:rsidP="00CC0BEB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 xml:space="preserve">How many </w:t>
      </w:r>
      <w:r w:rsidR="00677B50">
        <w:rPr>
          <w:rFonts w:ascii="Arial" w:eastAsia="Arial" w:hAnsi="Arial" w:cs="Arial"/>
          <w:color w:val="000000"/>
          <w:lang w:val="en-US" w:eastAsia="en-GB"/>
        </w:rPr>
        <w:t>throws does it</w:t>
      </w:r>
      <w:r>
        <w:rPr>
          <w:rFonts w:ascii="Arial" w:eastAsia="Arial" w:hAnsi="Arial" w:cs="Arial"/>
          <w:color w:val="000000"/>
          <w:lang w:val="en-US" w:eastAsia="en-GB"/>
        </w:rPr>
        <w:t xml:space="preserve"> take you to hit</w:t>
      </w:r>
      <w:r w:rsidR="00460447"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="00E63AA2">
        <w:rPr>
          <w:rFonts w:ascii="Arial" w:eastAsia="Arial" w:hAnsi="Arial" w:cs="Arial"/>
          <w:color w:val="000000"/>
          <w:lang w:val="en-US" w:eastAsia="en-GB"/>
        </w:rPr>
        <w:t>the canes 3 times (with 3 canes, 2 canes, then just 1 cane in the ground)</w:t>
      </w:r>
      <w:r>
        <w:rPr>
          <w:rFonts w:ascii="Arial" w:eastAsia="Arial" w:hAnsi="Arial" w:cs="Arial"/>
          <w:color w:val="000000"/>
          <w:lang w:val="en-US" w:eastAsia="en-GB"/>
        </w:rPr>
        <w:t>?</w:t>
      </w:r>
    </w:p>
    <w:p w:rsidR="00CC0BEB" w:rsidRDefault="00CC0BEB" w:rsidP="00CC0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780"/>
        <w:rPr>
          <w:rFonts w:ascii="Arial" w:eastAsia="Arial" w:hAnsi="Arial" w:cs="Arial"/>
          <w:lang w:val="en-US" w:eastAsia="en-GB"/>
        </w:rPr>
      </w:pPr>
    </w:p>
    <w:p w:rsidR="00AA1E47" w:rsidRPr="00DB4A78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360"/>
        <w:rPr>
          <w:rFonts w:ascii="Arial" w:eastAsia="Arial" w:hAnsi="Arial" w:cs="Arial"/>
          <w:bCs/>
          <w:color w:val="000000"/>
          <w:lang w:val="en-US" w:eastAsia="en-GB"/>
        </w:rPr>
      </w:pPr>
      <w:r>
        <w:rPr>
          <w:rFonts w:ascii="Arial" w:eastAsia="Arial" w:hAnsi="Arial" w:cs="Arial"/>
          <w:bCs/>
          <w:color w:val="000000"/>
          <w:lang w:val="en-US" w:eastAsia="en-GB"/>
        </w:rPr>
        <w:br w:type="page"/>
      </w:r>
    </w:p>
    <w:p w:rsidR="009448C9" w:rsidRDefault="00CC4220" w:rsidP="007031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en-GB"/>
        </w:rPr>
      </w:pPr>
      <w:bookmarkStart w:id="1" w:name="_Hlk50983422"/>
      <w:r>
        <w:rPr>
          <w:noProof/>
          <w:lang w:eastAsia="en-GB"/>
        </w:rPr>
        <w:lastRenderedPageBreak/>
        <w:drawing>
          <wp:anchor distT="0" distB="0" distL="114300" distR="114300" simplePos="0" relativeHeight="251647488" behindDoc="0" locked="0" layoutInCell="1" allowOverlap="1" wp14:anchorId="536CC3B3" wp14:editId="0E9C79AE">
            <wp:simplePos x="0" y="0"/>
            <wp:positionH relativeFrom="column">
              <wp:posOffset>4551045</wp:posOffset>
            </wp:positionH>
            <wp:positionV relativeFrom="paragraph">
              <wp:posOffset>-8255</wp:posOffset>
            </wp:positionV>
            <wp:extent cx="2170430" cy="487680"/>
            <wp:effectExtent l="0" t="0" r="1270" b="7620"/>
            <wp:wrapSquare wrapText="bothSides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238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GB"/>
        </w:rPr>
        <w:t>Messi Football</w:t>
      </w:r>
      <w:r w:rsidR="00E02129">
        <w:rPr>
          <w:rFonts w:ascii="Arial" w:hAnsi="Arial" w:cs="Arial"/>
          <w:b/>
          <w:bCs/>
          <w:sz w:val="24"/>
          <w:szCs w:val="24"/>
        </w:rPr>
        <w:t xml:space="preserve">  </w:t>
      </w:r>
      <w:r w:rsidR="00B32BEB">
        <w:rPr>
          <w:rFonts w:ascii="Arial" w:hAnsi="Arial" w:cs="Arial"/>
          <w:b/>
          <w:bCs/>
          <w:sz w:val="24"/>
          <w:szCs w:val="24"/>
        </w:rPr>
        <w:br/>
      </w:r>
    </w:p>
    <w:p w:rsidR="00064238" w:rsidRPr="000A5514" w:rsidRDefault="00064238" w:rsidP="00B32BEB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0A5514">
        <w:rPr>
          <w:rFonts w:ascii="Arial" w:hAnsi="Arial" w:cs="Arial"/>
          <w:b/>
          <w:bCs/>
        </w:rPr>
        <w:t xml:space="preserve">Video Link - </w:t>
      </w:r>
      <w:hyperlink r:id="rId16" w:history="1">
        <w:r w:rsidR="00F34170" w:rsidRPr="000A5514">
          <w:rPr>
            <w:rStyle w:val="Hyperlink"/>
            <w:rFonts w:ascii="Arial" w:hAnsi="Arial" w:cs="Arial"/>
          </w:rPr>
          <w:t>https://youtu.be/I_ZxFt5DmoA</w:t>
        </w:r>
      </w:hyperlink>
      <w:r w:rsidR="00F34170" w:rsidRPr="000A5514">
        <w:rPr>
          <w:rFonts w:ascii="Arial" w:hAnsi="Arial" w:cs="Arial"/>
        </w:rPr>
        <w:t xml:space="preserve"> </w:t>
      </w:r>
    </w:p>
    <w:p w:rsidR="00FC2475" w:rsidRDefault="00B32BEB" w:rsidP="00B32BEB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222222"/>
          <w:lang w:eastAsia="en-GB"/>
        </w:rPr>
      </w:pPr>
      <w:r>
        <w:rPr>
          <w:rFonts w:ascii="Arial" w:eastAsia="Times New Roman" w:hAnsi="Arial" w:cs="Arial"/>
          <w:b/>
          <w:bCs/>
          <w:color w:val="222222"/>
          <w:lang w:eastAsia="en-GB"/>
        </w:rPr>
        <w:br/>
      </w:r>
      <w:r w:rsidR="00064238" w:rsidRPr="002A15EF">
        <w:rPr>
          <w:rFonts w:ascii="Arial" w:eastAsia="Times New Roman" w:hAnsi="Arial" w:cs="Arial"/>
          <w:b/>
          <w:bCs/>
          <w:color w:val="222222"/>
          <w:lang w:eastAsia="en-GB"/>
        </w:rPr>
        <w:t xml:space="preserve">Equipment: </w:t>
      </w:r>
    </w:p>
    <w:p w:rsidR="00FC2475" w:rsidRPr="00FC2475" w:rsidRDefault="00DB4A78" w:rsidP="00FC2475">
      <w:pPr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 w:rsidRPr="00FC2475">
        <w:rPr>
          <w:rFonts w:ascii="Arial" w:eastAsia="Times New Roman" w:hAnsi="Arial" w:cs="Arial"/>
          <w:b/>
          <w:bCs/>
          <w:color w:val="222222"/>
          <w:lang w:eastAsia="en-GB"/>
        </w:rPr>
        <w:t>F</w:t>
      </w:r>
      <w:r w:rsidR="00FC2475">
        <w:rPr>
          <w:rFonts w:ascii="Arial" w:eastAsia="Times New Roman" w:hAnsi="Arial" w:cs="Arial"/>
          <w:b/>
          <w:bCs/>
          <w:color w:val="222222"/>
          <w:lang w:eastAsia="en-GB"/>
        </w:rPr>
        <w:t>ootball</w:t>
      </w:r>
    </w:p>
    <w:p w:rsidR="00291D53" w:rsidRPr="00FC2475" w:rsidRDefault="00291D53" w:rsidP="00291D53">
      <w:pPr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 w:rsidRPr="00FC2475">
        <w:rPr>
          <w:rFonts w:ascii="Arial" w:eastAsia="Times New Roman" w:hAnsi="Arial" w:cs="Arial"/>
          <w:b/>
          <w:bCs/>
          <w:color w:val="222222"/>
          <w:lang w:eastAsia="en-GB"/>
        </w:rPr>
        <w:t xml:space="preserve">Goal </w:t>
      </w:r>
      <w:r w:rsidRPr="00FC2475">
        <w:rPr>
          <w:rFonts w:ascii="Arial" w:eastAsia="Times New Roman" w:hAnsi="Arial" w:cs="Arial"/>
          <w:bCs/>
          <w:color w:val="222222"/>
          <w:lang w:eastAsia="en-GB"/>
        </w:rPr>
        <w:t>(</w:t>
      </w:r>
      <w:r>
        <w:rPr>
          <w:rFonts w:ascii="Arial" w:eastAsia="Times New Roman" w:hAnsi="Arial" w:cs="Arial"/>
          <w:bCs/>
          <w:color w:val="222222"/>
          <w:lang w:eastAsia="en-GB"/>
        </w:rPr>
        <w:t>two sticks, canes, buckets, jumpers)</w:t>
      </w:r>
    </w:p>
    <w:p w:rsidR="00291D53" w:rsidRPr="00291D53" w:rsidRDefault="00291D53" w:rsidP="00291D53">
      <w:pPr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 w:rsidRPr="00FC2475">
        <w:rPr>
          <w:rFonts w:ascii="Arial" w:eastAsia="Times New Roman" w:hAnsi="Arial" w:cs="Arial"/>
          <w:b/>
          <w:bCs/>
          <w:color w:val="222222"/>
          <w:lang w:eastAsia="en-GB"/>
        </w:rPr>
        <w:t xml:space="preserve">2 </w:t>
      </w:r>
      <w:r>
        <w:rPr>
          <w:rFonts w:ascii="Arial" w:eastAsia="Times New Roman" w:hAnsi="Arial" w:cs="Arial"/>
          <w:b/>
          <w:bCs/>
          <w:color w:val="222222"/>
          <w:lang w:eastAsia="en-GB"/>
        </w:rPr>
        <w:t xml:space="preserve">x </w:t>
      </w:r>
      <w:r w:rsidRPr="00FC2475">
        <w:rPr>
          <w:rFonts w:ascii="Arial" w:eastAsia="Times New Roman" w:hAnsi="Arial" w:cs="Arial"/>
          <w:b/>
          <w:bCs/>
          <w:color w:val="222222"/>
          <w:lang w:eastAsia="en-GB"/>
        </w:rPr>
        <w:t>Tall Cones</w:t>
      </w:r>
      <w:r w:rsidRPr="00FC2475">
        <w:rPr>
          <w:rFonts w:ascii="Arial" w:eastAsia="Times New Roman" w:hAnsi="Arial" w:cs="Arial"/>
          <w:bCs/>
          <w:color w:val="222222"/>
          <w:lang w:eastAsia="en-GB"/>
        </w:rPr>
        <w:t xml:space="preserve"> (</w:t>
      </w:r>
      <w:r>
        <w:rPr>
          <w:rFonts w:ascii="Arial" w:eastAsia="Times New Roman" w:hAnsi="Arial" w:cs="Arial"/>
          <w:bCs/>
          <w:color w:val="222222"/>
          <w:lang w:eastAsia="en-GB"/>
        </w:rPr>
        <w:t>sticks, canes</w:t>
      </w:r>
      <w:r w:rsidRPr="00FC2475">
        <w:rPr>
          <w:rFonts w:ascii="Arial" w:eastAsia="Times New Roman" w:hAnsi="Arial" w:cs="Arial"/>
          <w:bCs/>
          <w:color w:val="222222"/>
          <w:lang w:eastAsia="en-GB"/>
        </w:rPr>
        <w:t>)</w:t>
      </w:r>
    </w:p>
    <w:p w:rsidR="00FC2475" w:rsidRPr="00FC2475" w:rsidRDefault="00DB4A78" w:rsidP="00FC2475">
      <w:pPr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 w:rsidRPr="00FC2475">
        <w:rPr>
          <w:rFonts w:ascii="Arial" w:eastAsia="Times New Roman" w:hAnsi="Arial" w:cs="Arial"/>
          <w:b/>
          <w:bCs/>
          <w:color w:val="222222"/>
          <w:lang w:eastAsia="en-GB"/>
        </w:rPr>
        <w:t>6</w:t>
      </w:r>
      <w:r w:rsidR="000C069E">
        <w:rPr>
          <w:rFonts w:ascii="Arial" w:eastAsia="Times New Roman" w:hAnsi="Arial" w:cs="Arial"/>
          <w:b/>
          <w:bCs/>
          <w:color w:val="222222"/>
          <w:lang w:eastAsia="en-GB"/>
        </w:rPr>
        <w:t xml:space="preserve"> </w:t>
      </w:r>
      <w:r w:rsidR="00112040">
        <w:rPr>
          <w:rFonts w:ascii="Arial" w:eastAsia="Times New Roman" w:hAnsi="Arial" w:cs="Arial"/>
          <w:b/>
          <w:bCs/>
          <w:color w:val="222222"/>
          <w:lang w:eastAsia="en-GB"/>
        </w:rPr>
        <w:t xml:space="preserve">x </w:t>
      </w:r>
      <w:r w:rsidRPr="00FC2475">
        <w:rPr>
          <w:rFonts w:ascii="Arial" w:eastAsia="Times New Roman" w:hAnsi="Arial" w:cs="Arial"/>
          <w:b/>
          <w:bCs/>
          <w:color w:val="222222"/>
          <w:lang w:eastAsia="en-GB"/>
        </w:rPr>
        <w:t xml:space="preserve">Plant Pots </w:t>
      </w:r>
      <w:r w:rsidRPr="00FC2475">
        <w:rPr>
          <w:rFonts w:ascii="Arial" w:eastAsia="Times New Roman" w:hAnsi="Arial" w:cs="Arial"/>
          <w:bCs/>
          <w:color w:val="222222"/>
          <w:lang w:eastAsia="en-GB"/>
        </w:rPr>
        <w:t>(</w:t>
      </w:r>
      <w:r w:rsidR="00860817" w:rsidRPr="00FC2475">
        <w:rPr>
          <w:rFonts w:ascii="Arial" w:eastAsia="Times New Roman" w:hAnsi="Arial" w:cs="Arial"/>
          <w:bCs/>
          <w:color w:val="222222"/>
          <w:lang w:eastAsia="en-GB"/>
        </w:rPr>
        <w:t>pile of leaves, ha</w:t>
      </w:r>
      <w:r w:rsidR="00112040">
        <w:rPr>
          <w:rFonts w:ascii="Arial" w:eastAsia="Times New Roman" w:hAnsi="Arial" w:cs="Arial"/>
          <w:bCs/>
          <w:color w:val="222222"/>
          <w:lang w:eastAsia="en-GB"/>
        </w:rPr>
        <w:t>ts</w:t>
      </w:r>
      <w:r w:rsidRPr="00FC2475">
        <w:rPr>
          <w:rFonts w:ascii="Arial" w:eastAsia="Times New Roman" w:hAnsi="Arial" w:cs="Arial"/>
          <w:bCs/>
          <w:color w:val="222222"/>
          <w:lang w:eastAsia="en-GB"/>
        </w:rPr>
        <w:t>)</w:t>
      </w:r>
    </w:p>
    <w:p w:rsidR="00112040" w:rsidRPr="00875FC9" w:rsidRDefault="00112040" w:rsidP="0011204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875FC9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Kitchen Timer </w:t>
      </w:r>
      <w:r w:rsidRPr="00875FC9">
        <w:rPr>
          <w:rFonts w:ascii="Arial" w:eastAsia="Arial" w:hAnsi="Arial" w:cs="Arial"/>
          <w:bCs/>
          <w:color w:val="000000"/>
          <w:lang w:val="en-US" w:eastAsia="en-GB"/>
        </w:rPr>
        <w:t>(stopwatch)</w:t>
      </w:r>
    </w:p>
    <w:p w:rsidR="00876E9E" w:rsidRPr="000A5514" w:rsidRDefault="00B32BEB" w:rsidP="00B32BEB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222222"/>
          <w:lang w:eastAsia="en-GB"/>
        </w:rPr>
      </w:pPr>
      <w:r>
        <w:rPr>
          <w:rFonts w:ascii="Arial" w:eastAsia="Times New Roman" w:hAnsi="Arial" w:cs="Arial"/>
          <w:b/>
          <w:bCs/>
          <w:color w:val="222222"/>
          <w:lang w:eastAsia="en-GB"/>
        </w:rPr>
        <w:br/>
      </w:r>
      <w:r w:rsidR="00CD5EE6">
        <w:rPr>
          <w:rFonts w:ascii="Arial" w:eastAsia="Times New Roman" w:hAnsi="Arial" w:cs="Arial"/>
          <w:b/>
          <w:bCs/>
          <w:color w:val="222222"/>
          <w:lang w:eastAsia="en-GB"/>
        </w:rPr>
        <w:t xml:space="preserve">Set-up: </w:t>
      </w:r>
      <w:r w:rsidR="0070311F" w:rsidRPr="0070311F">
        <w:rPr>
          <w:rFonts w:ascii="Arial" w:eastAsia="Times New Roman" w:hAnsi="Arial" w:cs="Arial"/>
          <w:bCs/>
          <w:color w:val="222222"/>
          <w:lang w:eastAsia="en-GB"/>
        </w:rPr>
        <w:t>See diagram</w:t>
      </w:r>
      <w:r w:rsidR="00291D53">
        <w:rPr>
          <w:rFonts w:ascii="Arial" w:eastAsia="Times New Roman" w:hAnsi="Arial" w:cs="Arial"/>
          <w:bCs/>
          <w:color w:val="222222"/>
          <w:lang w:eastAsia="en-GB"/>
        </w:rPr>
        <w:t xml:space="preserve"> below</w:t>
      </w:r>
      <w:r w:rsidR="0070311F" w:rsidRPr="0070311F">
        <w:rPr>
          <w:rFonts w:ascii="Arial" w:eastAsia="Times New Roman" w:hAnsi="Arial" w:cs="Arial"/>
          <w:bCs/>
          <w:color w:val="222222"/>
          <w:lang w:eastAsia="en-GB"/>
        </w:rPr>
        <w:t>.</w:t>
      </w:r>
      <w:r w:rsidR="0070311F">
        <w:rPr>
          <w:rFonts w:ascii="Arial" w:eastAsia="Times New Roman" w:hAnsi="Arial" w:cs="Arial"/>
          <w:b/>
          <w:bCs/>
          <w:color w:val="222222"/>
          <w:lang w:eastAsia="en-GB"/>
        </w:rPr>
        <w:t xml:space="preserve"> </w:t>
      </w:r>
      <w:r w:rsidR="00860817" w:rsidRPr="00860817">
        <w:rPr>
          <w:rFonts w:ascii="Arial" w:eastAsia="Times New Roman" w:hAnsi="Arial" w:cs="Arial"/>
          <w:bCs/>
          <w:color w:val="222222"/>
          <w:lang w:eastAsia="en-GB"/>
        </w:rPr>
        <w:t>Place</w:t>
      </w:r>
      <w:r w:rsidR="000A5514">
        <w:rPr>
          <w:rFonts w:ascii="Arial" w:eastAsia="Times New Roman" w:hAnsi="Arial" w:cs="Arial"/>
          <w:bCs/>
          <w:color w:val="222222"/>
          <w:lang w:eastAsia="en-GB"/>
        </w:rPr>
        <w:t xml:space="preserve"> </w:t>
      </w:r>
      <w:r w:rsidR="00291D53">
        <w:rPr>
          <w:rFonts w:ascii="Arial" w:eastAsia="Times New Roman" w:hAnsi="Arial" w:cs="Arial"/>
          <w:bCs/>
          <w:color w:val="222222"/>
          <w:lang w:eastAsia="en-GB"/>
        </w:rPr>
        <w:t>the 2 tall cones</w:t>
      </w:r>
      <w:r w:rsidR="00860817">
        <w:rPr>
          <w:rFonts w:ascii="Arial" w:eastAsia="Times New Roman" w:hAnsi="Arial" w:cs="Arial"/>
          <w:bCs/>
          <w:color w:val="222222"/>
          <w:lang w:eastAsia="en-GB"/>
        </w:rPr>
        <w:t xml:space="preserve"> </w:t>
      </w:r>
      <w:r w:rsidR="00CD5EE6">
        <w:rPr>
          <w:rFonts w:ascii="Arial" w:eastAsia="Times New Roman" w:hAnsi="Arial" w:cs="Arial"/>
          <w:bCs/>
          <w:color w:val="222222"/>
          <w:lang w:eastAsia="en-GB"/>
        </w:rPr>
        <w:t xml:space="preserve">in the </w:t>
      </w:r>
      <w:r w:rsidR="00CD5EE6" w:rsidRPr="000A5514">
        <w:rPr>
          <w:rFonts w:ascii="Arial" w:eastAsia="Times New Roman" w:hAnsi="Arial" w:cs="Arial"/>
          <w:bCs/>
          <w:lang w:eastAsia="en-GB"/>
        </w:rPr>
        <w:t>goal</w:t>
      </w:r>
      <w:r w:rsidR="000A5514">
        <w:rPr>
          <w:rFonts w:ascii="Arial" w:eastAsia="Times New Roman" w:hAnsi="Arial" w:cs="Arial"/>
          <w:bCs/>
          <w:lang w:eastAsia="en-GB"/>
        </w:rPr>
        <w:t xml:space="preserve"> </w:t>
      </w:r>
      <w:r w:rsidR="00876E9E" w:rsidRPr="000A5514">
        <w:rPr>
          <w:rFonts w:ascii="Arial" w:eastAsia="Times New Roman" w:hAnsi="Arial" w:cs="Arial"/>
          <w:lang w:eastAsia="en-GB"/>
        </w:rPr>
        <w:t xml:space="preserve">to </w:t>
      </w:r>
      <w:r w:rsidR="000A5514">
        <w:rPr>
          <w:rFonts w:ascii="Arial" w:eastAsia="Times New Roman" w:hAnsi="Arial" w:cs="Arial"/>
          <w:lang w:eastAsia="en-GB"/>
        </w:rPr>
        <w:t>create</w:t>
      </w:r>
      <w:r w:rsidR="00876E9E" w:rsidRPr="000A5514">
        <w:rPr>
          <w:rFonts w:ascii="Arial" w:eastAsia="Times New Roman" w:hAnsi="Arial" w:cs="Arial"/>
          <w:lang w:eastAsia="en-GB"/>
        </w:rPr>
        <w:t xml:space="preserve"> three equal sections</w:t>
      </w:r>
      <w:r w:rsidR="00291D53">
        <w:rPr>
          <w:rFonts w:ascii="Arial" w:eastAsia="Times New Roman" w:hAnsi="Arial" w:cs="Arial"/>
          <w:lang w:eastAsia="en-GB"/>
        </w:rPr>
        <w:t>.</w:t>
      </w:r>
      <w:r w:rsidR="00CD5EE6">
        <w:rPr>
          <w:rFonts w:ascii="Arial" w:eastAsia="Times New Roman" w:hAnsi="Arial" w:cs="Arial"/>
          <w:b/>
          <w:bCs/>
          <w:color w:val="222222"/>
          <w:lang w:eastAsia="en-GB"/>
        </w:rPr>
        <w:br/>
      </w:r>
      <w:r w:rsidR="00CD5EE6">
        <w:rPr>
          <w:rFonts w:ascii="Arial" w:eastAsia="Times New Roman" w:hAnsi="Arial" w:cs="Arial"/>
          <w:b/>
          <w:bCs/>
          <w:color w:val="222222"/>
          <w:lang w:eastAsia="en-GB"/>
        </w:rPr>
        <w:br/>
      </w:r>
      <w:r w:rsidR="00064238" w:rsidRPr="002A15EF">
        <w:rPr>
          <w:rFonts w:ascii="Arial" w:eastAsia="Times New Roman" w:hAnsi="Arial" w:cs="Arial"/>
          <w:b/>
          <w:bCs/>
          <w:color w:val="222222"/>
          <w:lang w:eastAsia="en-GB"/>
        </w:rPr>
        <w:t>Aim:</w:t>
      </w:r>
      <w:r w:rsidR="00064238">
        <w:rPr>
          <w:rFonts w:ascii="Arial" w:eastAsia="Times New Roman" w:hAnsi="Arial" w:cs="Arial"/>
          <w:b/>
          <w:bCs/>
          <w:color w:val="222222"/>
          <w:lang w:eastAsia="en-GB"/>
        </w:rPr>
        <w:t xml:space="preserve"> </w:t>
      </w:r>
      <w:r w:rsidR="00CD5EE6">
        <w:rPr>
          <w:rFonts w:ascii="Arial" w:eastAsia="Times New Roman" w:hAnsi="Arial" w:cs="Arial"/>
          <w:b/>
          <w:bCs/>
          <w:color w:val="222222"/>
          <w:lang w:eastAsia="en-GB"/>
        </w:rPr>
        <w:tab/>
      </w:r>
      <w:r w:rsidR="00875FC9">
        <w:rPr>
          <w:rFonts w:ascii="Arial" w:eastAsia="Times New Roman" w:hAnsi="Arial" w:cs="Arial"/>
          <w:b/>
          <w:bCs/>
          <w:color w:val="222222"/>
          <w:lang w:eastAsia="en-GB"/>
        </w:rPr>
        <w:t>“</w:t>
      </w:r>
      <w:r w:rsidR="00876E9E" w:rsidRPr="009D0893">
        <w:rPr>
          <w:rFonts w:ascii="Arial" w:eastAsia="Times New Roman" w:hAnsi="Arial" w:cs="Arial"/>
          <w:b/>
          <w:bCs/>
          <w:lang w:eastAsia="en-GB"/>
        </w:rPr>
        <w:t xml:space="preserve">Dribble the ball through two sets of </w:t>
      </w:r>
      <w:r w:rsidR="00291D53">
        <w:rPr>
          <w:rFonts w:ascii="Arial" w:eastAsia="Times New Roman" w:hAnsi="Arial" w:cs="Arial"/>
          <w:b/>
          <w:bCs/>
          <w:lang w:eastAsia="en-GB"/>
        </w:rPr>
        <w:t xml:space="preserve">plant </w:t>
      </w:r>
      <w:r w:rsidR="00876E9E" w:rsidRPr="009D0893">
        <w:rPr>
          <w:rFonts w:ascii="Arial" w:eastAsia="Times New Roman" w:hAnsi="Arial" w:cs="Arial"/>
          <w:b/>
          <w:bCs/>
          <w:lang w:eastAsia="en-GB"/>
        </w:rPr>
        <w:t xml:space="preserve">pots and </w:t>
      </w:r>
      <w:r w:rsidR="00291D53">
        <w:rPr>
          <w:rFonts w:ascii="Arial" w:eastAsia="Times New Roman" w:hAnsi="Arial" w:cs="Arial"/>
          <w:b/>
          <w:bCs/>
          <w:lang w:eastAsia="en-GB"/>
        </w:rPr>
        <w:t xml:space="preserve">then </w:t>
      </w:r>
      <w:r w:rsidR="00876E9E" w:rsidRPr="009D0893">
        <w:rPr>
          <w:rFonts w:ascii="Arial" w:eastAsia="Times New Roman" w:hAnsi="Arial" w:cs="Arial"/>
          <w:b/>
          <w:bCs/>
          <w:lang w:eastAsia="en-GB"/>
        </w:rPr>
        <w:t>score a goal</w:t>
      </w:r>
      <w:r w:rsidR="00291D53">
        <w:rPr>
          <w:rFonts w:ascii="Arial" w:eastAsia="Times New Roman" w:hAnsi="Arial" w:cs="Arial"/>
          <w:b/>
          <w:bCs/>
          <w:lang w:eastAsia="en-GB"/>
        </w:rPr>
        <w:t>!</w:t>
      </w:r>
      <w:r w:rsidR="00875FC9">
        <w:rPr>
          <w:rFonts w:ascii="Arial" w:eastAsia="Times New Roman" w:hAnsi="Arial" w:cs="Arial"/>
          <w:b/>
          <w:bCs/>
          <w:lang w:eastAsia="en-GB"/>
        </w:rPr>
        <w:t>”</w:t>
      </w:r>
    </w:p>
    <w:p w:rsidR="00064238" w:rsidRPr="000A5514" w:rsidRDefault="00064238" w:rsidP="00B32BE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 w:rsidRPr="000A5514">
        <w:rPr>
          <w:rFonts w:ascii="Arial" w:eastAsia="Times New Roman" w:hAnsi="Arial" w:cs="Arial"/>
          <w:lang w:eastAsia="en-GB"/>
        </w:rPr>
        <w:t>From</w:t>
      </w:r>
      <w:r w:rsidR="000A5514">
        <w:rPr>
          <w:rFonts w:ascii="Arial" w:eastAsia="Times New Roman" w:hAnsi="Arial" w:cs="Arial"/>
          <w:lang w:eastAsia="en-GB"/>
        </w:rPr>
        <w:t xml:space="preserve"> </w:t>
      </w:r>
      <w:r w:rsidR="005B4257" w:rsidRPr="000A5514">
        <w:rPr>
          <w:rFonts w:ascii="Arial" w:eastAsia="Times New Roman" w:hAnsi="Arial" w:cs="Arial"/>
          <w:lang w:eastAsia="en-GB"/>
        </w:rPr>
        <w:t xml:space="preserve">the </w:t>
      </w:r>
      <w:r w:rsidRPr="000A5514">
        <w:rPr>
          <w:rFonts w:ascii="Arial" w:eastAsia="Times New Roman" w:hAnsi="Arial" w:cs="Arial"/>
          <w:lang w:eastAsia="en-GB"/>
        </w:rPr>
        <w:t>start line</w:t>
      </w:r>
      <w:r w:rsidR="00CD5EE6" w:rsidRPr="000A5514">
        <w:rPr>
          <w:rFonts w:ascii="Arial" w:eastAsia="Times New Roman" w:hAnsi="Arial" w:cs="Arial"/>
          <w:lang w:eastAsia="en-GB"/>
        </w:rPr>
        <w:t>,</w:t>
      </w:r>
      <w:r w:rsidRPr="000A5514">
        <w:rPr>
          <w:rFonts w:ascii="Arial" w:eastAsia="Times New Roman" w:hAnsi="Arial" w:cs="Arial"/>
          <w:lang w:eastAsia="en-GB"/>
        </w:rPr>
        <w:t xml:space="preserve"> dribble the ball through </w:t>
      </w:r>
      <w:r w:rsidR="00CD5EE6" w:rsidRPr="000A5514">
        <w:rPr>
          <w:rFonts w:ascii="Arial" w:eastAsia="Times New Roman" w:hAnsi="Arial" w:cs="Arial"/>
          <w:lang w:eastAsia="en-GB"/>
        </w:rPr>
        <w:t xml:space="preserve">the first </w:t>
      </w:r>
      <w:r w:rsidRPr="000A5514">
        <w:rPr>
          <w:rFonts w:ascii="Arial" w:eastAsia="Times New Roman" w:hAnsi="Arial" w:cs="Arial"/>
          <w:lang w:eastAsia="en-GB"/>
        </w:rPr>
        <w:t xml:space="preserve">sets of </w:t>
      </w:r>
      <w:r w:rsidR="00CD5EE6" w:rsidRPr="000A5514">
        <w:rPr>
          <w:rFonts w:ascii="Arial" w:eastAsia="Times New Roman" w:hAnsi="Arial" w:cs="Arial"/>
          <w:lang w:eastAsia="en-GB"/>
        </w:rPr>
        <w:t>pots</w:t>
      </w:r>
      <w:r w:rsidR="000A5514">
        <w:rPr>
          <w:rFonts w:ascii="Arial" w:eastAsia="Times New Roman" w:hAnsi="Arial" w:cs="Arial"/>
          <w:lang w:eastAsia="en-GB"/>
        </w:rPr>
        <w:t xml:space="preserve"> and </w:t>
      </w:r>
      <w:r w:rsidR="00CD5EE6" w:rsidRPr="000A5514">
        <w:rPr>
          <w:rFonts w:ascii="Arial" w:eastAsia="Times New Roman" w:hAnsi="Arial" w:cs="Arial"/>
          <w:lang w:eastAsia="en-GB"/>
        </w:rPr>
        <w:t>continue to the right set of pots.</w:t>
      </w:r>
    </w:p>
    <w:p w:rsidR="00CD5EE6" w:rsidRPr="000A5514" w:rsidRDefault="00064238" w:rsidP="00B32BEB">
      <w:pPr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b/>
          <w:bCs/>
          <w:lang w:eastAsia="en-GB"/>
        </w:rPr>
      </w:pPr>
      <w:r w:rsidRPr="000A5514">
        <w:rPr>
          <w:rFonts w:ascii="Arial" w:eastAsia="Times New Roman" w:hAnsi="Arial" w:cs="Arial"/>
          <w:lang w:eastAsia="en-GB"/>
        </w:rPr>
        <w:t xml:space="preserve">Once through the </w:t>
      </w:r>
      <w:r w:rsidR="00876E9E" w:rsidRPr="000A5514">
        <w:rPr>
          <w:rFonts w:ascii="Arial" w:eastAsia="Times New Roman" w:hAnsi="Arial" w:cs="Arial"/>
          <w:lang w:eastAsia="en-GB"/>
        </w:rPr>
        <w:t xml:space="preserve">second </w:t>
      </w:r>
      <w:r w:rsidR="00CD5EE6" w:rsidRPr="000A5514">
        <w:rPr>
          <w:rFonts w:ascii="Arial" w:eastAsia="Times New Roman" w:hAnsi="Arial" w:cs="Arial"/>
          <w:lang w:eastAsia="en-GB"/>
        </w:rPr>
        <w:t>set of pots</w:t>
      </w:r>
      <w:r w:rsidRPr="000A5514">
        <w:rPr>
          <w:rFonts w:ascii="Arial" w:eastAsia="Times New Roman" w:hAnsi="Arial" w:cs="Arial"/>
          <w:lang w:eastAsia="en-GB"/>
        </w:rPr>
        <w:t xml:space="preserve">, shoot </w:t>
      </w:r>
      <w:r w:rsidR="00CD5EE6" w:rsidRPr="000A5514">
        <w:rPr>
          <w:rFonts w:ascii="Arial" w:eastAsia="Times New Roman" w:hAnsi="Arial" w:cs="Arial"/>
          <w:lang w:eastAsia="en-GB"/>
        </w:rPr>
        <w:t>to score.</w:t>
      </w:r>
      <w:r w:rsidR="00291D53">
        <w:rPr>
          <w:rFonts w:ascii="Arial" w:eastAsia="Times New Roman" w:hAnsi="Arial" w:cs="Arial"/>
          <w:lang w:eastAsia="en-GB"/>
        </w:rPr>
        <w:t xml:space="preserve"> You can get as close as you want, before shooting.</w:t>
      </w:r>
    </w:p>
    <w:p w:rsidR="00CD5EE6" w:rsidRPr="00291D53" w:rsidRDefault="00876E9E" w:rsidP="00B32BEB">
      <w:pPr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b/>
          <w:bCs/>
          <w:lang w:eastAsia="en-GB"/>
        </w:rPr>
      </w:pPr>
      <w:r w:rsidRPr="000A5514">
        <w:rPr>
          <w:rFonts w:ascii="Arial" w:eastAsia="Times New Roman" w:hAnsi="Arial" w:cs="Arial"/>
          <w:lang w:eastAsia="en-GB"/>
        </w:rPr>
        <w:t>On the n</w:t>
      </w:r>
      <w:r w:rsidR="00CD5EE6" w:rsidRPr="000A5514">
        <w:rPr>
          <w:rFonts w:ascii="Arial" w:eastAsia="Times New Roman" w:hAnsi="Arial" w:cs="Arial"/>
          <w:lang w:eastAsia="en-GB"/>
        </w:rPr>
        <w:t>ext round, continue to th</w:t>
      </w:r>
      <w:r w:rsidR="00BA5944" w:rsidRPr="000A5514">
        <w:rPr>
          <w:rFonts w:ascii="Arial" w:eastAsia="Times New Roman" w:hAnsi="Arial" w:cs="Arial"/>
          <w:lang w:eastAsia="en-GB"/>
        </w:rPr>
        <w:t>e left set of pots - alternate</w:t>
      </w:r>
      <w:r w:rsidR="00CD5EE6" w:rsidRPr="000A5514">
        <w:rPr>
          <w:rFonts w:ascii="Arial" w:eastAsia="Times New Roman" w:hAnsi="Arial" w:cs="Arial"/>
          <w:lang w:eastAsia="en-GB"/>
        </w:rPr>
        <w:t xml:space="preserve"> sides</w:t>
      </w:r>
      <w:r w:rsidR="00236AFA" w:rsidRPr="000A5514">
        <w:rPr>
          <w:rFonts w:ascii="Arial" w:eastAsia="Times New Roman" w:hAnsi="Arial" w:cs="Arial"/>
          <w:lang w:eastAsia="en-GB"/>
        </w:rPr>
        <w:t xml:space="preserve"> for</w:t>
      </w:r>
      <w:r w:rsidR="00BA5944" w:rsidRPr="000A5514">
        <w:rPr>
          <w:rFonts w:ascii="Arial" w:eastAsia="Times New Roman" w:hAnsi="Arial" w:cs="Arial"/>
          <w:lang w:eastAsia="en-GB"/>
        </w:rPr>
        <w:t xml:space="preserve"> each </w:t>
      </w:r>
      <w:r w:rsidR="000A5514" w:rsidRPr="000A5514">
        <w:rPr>
          <w:rFonts w:ascii="Arial" w:eastAsia="Times New Roman" w:hAnsi="Arial" w:cs="Arial"/>
          <w:lang w:eastAsia="en-GB"/>
        </w:rPr>
        <w:t>turn</w:t>
      </w:r>
      <w:r w:rsidR="00CD5EE6" w:rsidRPr="000A5514">
        <w:rPr>
          <w:rFonts w:ascii="Arial" w:eastAsia="Times New Roman" w:hAnsi="Arial" w:cs="Arial"/>
          <w:lang w:eastAsia="en-GB"/>
        </w:rPr>
        <w:t>.</w:t>
      </w:r>
    </w:p>
    <w:p w:rsidR="00CD5EE6" w:rsidRDefault="00CD5EE6" w:rsidP="00B32BEB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b/>
          <w:bCs/>
          <w:color w:val="222222"/>
          <w:lang w:eastAsia="en-GB"/>
        </w:rPr>
      </w:pPr>
    </w:p>
    <w:p w:rsidR="00064238" w:rsidRPr="002A15EF" w:rsidRDefault="00064238" w:rsidP="00B32BEB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b/>
          <w:bCs/>
          <w:color w:val="222222"/>
          <w:lang w:eastAsia="en-GB"/>
        </w:rPr>
      </w:pPr>
      <w:r w:rsidRPr="002A15EF">
        <w:rPr>
          <w:rFonts w:ascii="Arial" w:eastAsia="Times New Roman" w:hAnsi="Arial" w:cs="Arial"/>
          <w:b/>
          <w:bCs/>
          <w:color w:val="222222"/>
          <w:lang w:eastAsia="en-GB"/>
        </w:rPr>
        <w:t>Scoring:</w:t>
      </w:r>
    </w:p>
    <w:p w:rsidR="00860817" w:rsidRDefault="00236AFA" w:rsidP="00B32BEB">
      <w:pPr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>
        <w:rPr>
          <w:rFonts w:ascii="Arial" w:eastAsia="Times New Roman" w:hAnsi="Arial" w:cs="Arial"/>
          <w:color w:val="222222"/>
          <w:lang w:eastAsia="en-GB"/>
        </w:rPr>
        <w:t>1 p</w:t>
      </w:r>
      <w:r w:rsidR="00860817">
        <w:rPr>
          <w:rFonts w:ascii="Arial" w:eastAsia="Times New Roman" w:hAnsi="Arial" w:cs="Arial"/>
          <w:color w:val="222222"/>
          <w:lang w:eastAsia="en-GB"/>
        </w:rPr>
        <w:t>oint</w:t>
      </w:r>
      <w:r w:rsidR="005B4257">
        <w:rPr>
          <w:rFonts w:ascii="Arial" w:eastAsia="Times New Roman" w:hAnsi="Arial" w:cs="Arial"/>
          <w:color w:val="222222"/>
          <w:lang w:eastAsia="en-GB"/>
        </w:rPr>
        <w:t xml:space="preserve"> </w:t>
      </w:r>
      <w:r w:rsidR="00860817">
        <w:rPr>
          <w:rFonts w:ascii="Arial" w:eastAsia="Times New Roman" w:hAnsi="Arial" w:cs="Arial"/>
          <w:color w:val="222222"/>
          <w:lang w:eastAsia="en-GB"/>
        </w:rPr>
        <w:t xml:space="preserve">= Goal scored in </w:t>
      </w:r>
      <w:r w:rsidR="0070311F">
        <w:rPr>
          <w:rFonts w:ascii="Arial" w:eastAsia="Times New Roman" w:hAnsi="Arial" w:cs="Arial"/>
          <w:color w:val="222222"/>
          <w:lang w:eastAsia="en-GB"/>
        </w:rPr>
        <w:t>the middle</w:t>
      </w:r>
      <w:r w:rsidR="005B4257" w:rsidRPr="000A5514">
        <w:rPr>
          <w:rFonts w:ascii="Arial" w:eastAsia="Times New Roman" w:hAnsi="Arial" w:cs="Arial"/>
          <w:lang w:eastAsia="en-GB"/>
        </w:rPr>
        <w:t xml:space="preserve"> section</w:t>
      </w:r>
    </w:p>
    <w:p w:rsidR="00064238" w:rsidRPr="005B4257" w:rsidRDefault="00236AFA" w:rsidP="00B32BEB">
      <w:pPr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>
        <w:rPr>
          <w:rFonts w:ascii="Arial" w:eastAsia="Times New Roman" w:hAnsi="Arial" w:cs="Arial"/>
          <w:color w:val="222222"/>
          <w:lang w:eastAsia="en-GB"/>
        </w:rPr>
        <w:t>2 p</w:t>
      </w:r>
      <w:r w:rsidR="00860817">
        <w:rPr>
          <w:rFonts w:ascii="Arial" w:eastAsia="Times New Roman" w:hAnsi="Arial" w:cs="Arial"/>
          <w:color w:val="222222"/>
          <w:lang w:eastAsia="en-GB"/>
        </w:rPr>
        <w:t>oints</w:t>
      </w:r>
      <w:r w:rsidR="005B4257">
        <w:rPr>
          <w:rFonts w:ascii="Arial" w:eastAsia="Times New Roman" w:hAnsi="Arial" w:cs="Arial"/>
          <w:color w:val="222222"/>
          <w:lang w:eastAsia="en-GB"/>
        </w:rPr>
        <w:t xml:space="preserve"> </w:t>
      </w:r>
      <w:r w:rsidR="00860817">
        <w:rPr>
          <w:rFonts w:ascii="Arial" w:eastAsia="Times New Roman" w:hAnsi="Arial" w:cs="Arial"/>
          <w:color w:val="222222"/>
          <w:lang w:eastAsia="en-GB"/>
        </w:rPr>
        <w:t>=</w:t>
      </w:r>
      <w:r w:rsidR="00F9316C">
        <w:rPr>
          <w:rFonts w:ascii="Arial" w:eastAsia="Times New Roman" w:hAnsi="Arial" w:cs="Arial"/>
          <w:color w:val="222222"/>
          <w:lang w:eastAsia="en-GB"/>
        </w:rPr>
        <w:t xml:space="preserve"> </w:t>
      </w:r>
      <w:r w:rsidR="00860817">
        <w:rPr>
          <w:rFonts w:ascii="Arial" w:eastAsia="Times New Roman" w:hAnsi="Arial" w:cs="Arial"/>
          <w:color w:val="222222"/>
          <w:lang w:eastAsia="en-GB"/>
        </w:rPr>
        <w:t xml:space="preserve">Goal </w:t>
      </w:r>
      <w:r w:rsidR="0070311F">
        <w:rPr>
          <w:rFonts w:ascii="Arial" w:eastAsia="Times New Roman" w:hAnsi="Arial" w:cs="Arial"/>
          <w:color w:val="222222"/>
          <w:lang w:eastAsia="en-GB"/>
        </w:rPr>
        <w:t xml:space="preserve">scored </w:t>
      </w:r>
      <w:r w:rsidR="00860817">
        <w:rPr>
          <w:rFonts w:ascii="Arial" w:eastAsia="Times New Roman" w:hAnsi="Arial" w:cs="Arial"/>
          <w:color w:val="222222"/>
          <w:lang w:eastAsia="en-GB"/>
        </w:rPr>
        <w:t xml:space="preserve">in </w:t>
      </w:r>
      <w:r w:rsidR="005B4257" w:rsidRPr="000A5514">
        <w:rPr>
          <w:rFonts w:ascii="Arial" w:eastAsia="Times New Roman" w:hAnsi="Arial" w:cs="Arial"/>
          <w:lang w:eastAsia="en-GB"/>
        </w:rPr>
        <w:t>either of the two outer sections</w:t>
      </w:r>
      <w:r w:rsidR="00291D53">
        <w:rPr>
          <w:rFonts w:ascii="Arial" w:eastAsia="Times New Roman" w:hAnsi="Arial" w:cs="Arial"/>
          <w:lang w:eastAsia="en-GB"/>
        </w:rPr>
        <w:t>, as below diagram.</w:t>
      </w:r>
    </w:p>
    <w:p w:rsidR="005B4257" w:rsidRPr="00A67CB4" w:rsidRDefault="005B4257" w:rsidP="005B4257">
      <w:pPr>
        <w:shd w:val="clear" w:color="auto" w:fill="FFFFFF"/>
        <w:suppressAutoHyphens w:val="0"/>
        <w:spacing w:after="0" w:line="240" w:lineRule="auto"/>
        <w:ind w:left="720"/>
        <w:rPr>
          <w:rFonts w:ascii="Arial" w:eastAsia="Times New Roman" w:hAnsi="Arial" w:cs="Arial"/>
          <w:color w:val="222222"/>
          <w:lang w:eastAsia="en-GB"/>
        </w:rPr>
      </w:pPr>
    </w:p>
    <w:p w:rsidR="00860817" w:rsidRPr="00291D53" w:rsidRDefault="00860817" w:rsidP="00291D53">
      <w:pPr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b/>
          <w:bCs/>
          <w:lang w:eastAsia="en-GB"/>
        </w:rPr>
      </w:pPr>
      <w:r w:rsidRPr="00CC04EB">
        <w:rPr>
          <w:rFonts w:ascii="Arial" w:eastAsia="Arial" w:hAnsi="Arial" w:cs="Arial"/>
          <w:b/>
          <w:color w:val="000000"/>
          <w:lang w:val="en-US" w:eastAsia="en-GB"/>
        </w:rPr>
        <w:t>Timed</w:t>
      </w:r>
      <w:r w:rsidRPr="00CC04EB">
        <w:rPr>
          <w:rFonts w:ascii="Arial" w:eastAsia="Arial" w:hAnsi="Arial" w:cs="Arial"/>
          <w:b/>
          <w:bCs/>
          <w:color w:val="000000"/>
          <w:lang w:val="en-US" w:eastAsia="en-GB"/>
        </w:rPr>
        <w:t>:</w:t>
      </w:r>
      <w:r>
        <w:rPr>
          <w:rFonts w:ascii="Arial" w:eastAsia="Times New Roman" w:hAnsi="Arial" w:cs="Arial"/>
          <w:color w:val="222222"/>
          <w:lang w:eastAsia="en-GB"/>
        </w:rPr>
        <w:t xml:space="preserve"> Total points based on </w:t>
      </w:r>
      <w:r w:rsidR="005B4257">
        <w:rPr>
          <w:rFonts w:ascii="Arial" w:eastAsia="Times New Roman" w:hAnsi="Arial" w:cs="Arial"/>
          <w:color w:val="222222"/>
          <w:lang w:eastAsia="en-GB"/>
        </w:rPr>
        <w:t>one</w:t>
      </w:r>
      <w:r w:rsidRPr="00CC04EB">
        <w:rPr>
          <w:rFonts w:ascii="Arial" w:eastAsia="Times New Roman" w:hAnsi="Arial" w:cs="Arial"/>
          <w:color w:val="222222"/>
          <w:lang w:eastAsia="en-GB"/>
        </w:rPr>
        <w:t xml:space="preserve"> </w:t>
      </w:r>
      <w:r w:rsidR="00C56146">
        <w:rPr>
          <w:rFonts w:ascii="Arial" w:eastAsia="Times New Roman" w:hAnsi="Arial" w:cs="Arial"/>
          <w:color w:val="222222"/>
          <w:lang w:eastAsia="en-GB"/>
        </w:rPr>
        <w:t xml:space="preserve">minute of </w:t>
      </w:r>
      <w:r w:rsidRPr="00CC04EB">
        <w:rPr>
          <w:rFonts w:ascii="Arial" w:eastAsia="Times New Roman" w:hAnsi="Arial" w:cs="Arial"/>
          <w:color w:val="222222"/>
          <w:lang w:eastAsia="en-GB"/>
        </w:rPr>
        <w:t>play</w:t>
      </w:r>
      <w:r w:rsidR="00BA5944">
        <w:rPr>
          <w:rFonts w:ascii="Arial" w:eastAsia="Times New Roman" w:hAnsi="Arial" w:cs="Arial"/>
          <w:color w:val="222222"/>
          <w:lang w:eastAsia="en-GB"/>
        </w:rPr>
        <w:t xml:space="preserve">. </w:t>
      </w:r>
      <w:r w:rsidR="00291D53">
        <w:rPr>
          <w:rFonts w:ascii="Arial" w:eastAsia="Times New Roman" w:hAnsi="Arial" w:cs="Arial"/>
          <w:lang w:eastAsia="en-GB"/>
        </w:rPr>
        <w:t>Retrieve your own ball, return to the start line.</w:t>
      </w:r>
    </w:p>
    <w:p w:rsidR="00BA5944" w:rsidRPr="000A5514" w:rsidRDefault="00BA5944" w:rsidP="00B32BE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0A5514">
        <w:rPr>
          <w:rFonts w:ascii="Arial" w:eastAsia="Arial" w:hAnsi="Arial" w:cs="Arial"/>
          <w:b/>
          <w:color w:val="000000"/>
          <w:lang w:val="en-US" w:eastAsia="en-GB"/>
        </w:rPr>
        <w:t>High Score:</w:t>
      </w:r>
      <w:r w:rsidR="0070311F" w:rsidRPr="000A5514"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Pr="000A5514">
        <w:rPr>
          <w:rFonts w:ascii="Arial" w:eastAsia="Arial" w:hAnsi="Arial" w:cs="Arial"/>
          <w:color w:val="000000"/>
          <w:lang w:val="en-US" w:eastAsia="en-GB"/>
        </w:rPr>
        <w:t xml:space="preserve">8 continuous </w:t>
      </w:r>
      <w:r w:rsidR="000A5514">
        <w:rPr>
          <w:rFonts w:ascii="Arial" w:eastAsia="Arial" w:hAnsi="Arial" w:cs="Arial"/>
          <w:color w:val="000000"/>
          <w:lang w:val="en-US" w:eastAsia="en-GB"/>
        </w:rPr>
        <w:t>turns</w:t>
      </w:r>
      <w:r w:rsidRPr="000A5514">
        <w:rPr>
          <w:rFonts w:ascii="Arial" w:eastAsia="Arial" w:hAnsi="Arial" w:cs="Arial"/>
          <w:color w:val="000000"/>
          <w:lang w:val="en-US" w:eastAsia="en-GB"/>
        </w:rPr>
        <w:t xml:space="preserve">. How many points can you score? </w:t>
      </w:r>
      <w:r w:rsidR="005B4257" w:rsidRPr="00291D53">
        <w:rPr>
          <w:rFonts w:ascii="Arial" w:eastAsia="Arial" w:hAnsi="Arial" w:cs="Arial"/>
          <w:i/>
          <w:color w:val="000000"/>
          <w:lang w:val="en-US" w:eastAsia="en-GB"/>
        </w:rPr>
        <w:t>(</w:t>
      </w:r>
      <w:r w:rsidRPr="00291D53">
        <w:rPr>
          <w:rFonts w:ascii="Arial" w:eastAsia="Arial" w:hAnsi="Arial" w:cs="Arial"/>
          <w:i/>
          <w:color w:val="000000"/>
          <w:lang w:val="en-US" w:eastAsia="en-GB"/>
        </w:rPr>
        <w:t>16 points</w:t>
      </w:r>
      <w:r w:rsidR="0070311F" w:rsidRPr="00291D53">
        <w:rPr>
          <w:rFonts w:ascii="Arial" w:eastAsia="Arial" w:hAnsi="Arial" w:cs="Arial"/>
          <w:i/>
          <w:color w:val="000000"/>
          <w:lang w:val="en-US" w:eastAsia="en-GB"/>
        </w:rPr>
        <w:t xml:space="preserve"> b</w:t>
      </w:r>
      <w:r w:rsidR="00291D53" w:rsidRPr="00291D53">
        <w:rPr>
          <w:rFonts w:ascii="Arial" w:eastAsia="Arial" w:hAnsi="Arial" w:cs="Arial"/>
          <w:i/>
          <w:color w:val="000000"/>
          <w:lang w:val="en-US" w:eastAsia="en-GB"/>
        </w:rPr>
        <w:t>eing the highest score possible.</w:t>
      </w:r>
      <w:r w:rsidR="005B4257" w:rsidRPr="00291D53">
        <w:rPr>
          <w:rFonts w:ascii="Arial" w:eastAsia="Arial" w:hAnsi="Arial" w:cs="Arial"/>
          <w:i/>
          <w:color w:val="000000"/>
          <w:lang w:val="en-US" w:eastAsia="en-GB"/>
        </w:rPr>
        <w:t>)</w:t>
      </w:r>
    </w:p>
    <w:p w:rsidR="00064238" w:rsidRPr="00BA5944" w:rsidRDefault="00064238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</w:p>
    <w:p w:rsidR="00BA5944" w:rsidRDefault="0070311F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>
        <w:rPr>
          <w:rFonts w:ascii="Arial" w:eastAsia="Arial" w:hAnsi="Arial" w:cs="Arial"/>
          <w:b/>
          <w:bCs/>
          <w:color w:val="000000"/>
          <w:lang w:val="en-US" w:eastAsia="en-GB"/>
        </w:rPr>
        <w:t>Variation</w:t>
      </w:r>
      <w:r w:rsidR="00BA5944">
        <w:rPr>
          <w:rFonts w:ascii="Arial" w:eastAsia="Arial" w:hAnsi="Arial" w:cs="Arial"/>
          <w:b/>
          <w:bCs/>
          <w:color w:val="000000"/>
          <w:lang w:val="en-US" w:eastAsia="en-GB"/>
        </w:rPr>
        <w:t>s:</w:t>
      </w:r>
    </w:p>
    <w:p w:rsidR="000A5514" w:rsidRDefault="00BA5944" w:rsidP="00B32BEB">
      <w:pPr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>
        <w:rPr>
          <w:rFonts w:ascii="Arial" w:eastAsia="Arial" w:hAnsi="Arial" w:cs="Arial"/>
          <w:bCs/>
          <w:color w:val="000000"/>
          <w:lang w:val="en-US" w:eastAsia="en-GB"/>
        </w:rPr>
        <w:t>Alternating striking feet</w:t>
      </w:r>
      <w:r w:rsidR="0070311F">
        <w:rPr>
          <w:rFonts w:ascii="Arial" w:eastAsia="Arial" w:hAnsi="Arial" w:cs="Arial"/>
          <w:bCs/>
          <w:color w:val="000000"/>
          <w:lang w:val="en-US" w:eastAsia="en-GB"/>
        </w:rPr>
        <w:t xml:space="preserve">. </w:t>
      </w:r>
    </w:p>
    <w:p w:rsidR="00BA5944" w:rsidRDefault="0070311F" w:rsidP="00B32BEB">
      <w:pPr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>
        <w:rPr>
          <w:rFonts w:ascii="Arial" w:eastAsia="Arial" w:hAnsi="Arial" w:cs="Arial"/>
          <w:bCs/>
          <w:color w:val="000000"/>
          <w:lang w:val="en-US" w:eastAsia="en-GB"/>
        </w:rPr>
        <w:t>S</w:t>
      </w:r>
      <w:r w:rsidR="00BA5944">
        <w:rPr>
          <w:rFonts w:ascii="Arial" w:eastAsia="Arial" w:hAnsi="Arial" w:cs="Arial"/>
          <w:bCs/>
          <w:color w:val="000000"/>
          <w:lang w:val="en-US" w:eastAsia="en-GB"/>
        </w:rPr>
        <w:t>trike with your non-dominant foot</w:t>
      </w:r>
      <w:r>
        <w:rPr>
          <w:rFonts w:ascii="Arial" w:eastAsia="Arial" w:hAnsi="Arial" w:cs="Arial"/>
          <w:bCs/>
          <w:color w:val="000000"/>
          <w:lang w:val="en-US" w:eastAsia="en-GB"/>
        </w:rPr>
        <w:t>.</w:t>
      </w:r>
    </w:p>
    <w:p w:rsidR="00BA5944" w:rsidRDefault="00BA5944" w:rsidP="00B32BEB">
      <w:pPr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 w:rsidRPr="00BA5944">
        <w:rPr>
          <w:rFonts w:ascii="Arial" w:eastAsia="Arial" w:hAnsi="Arial" w:cs="Arial"/>
          <w:bCs/>
          <w:color w:val="000000"/>
          <w:lang w:val="en-US" w:eastAsia="en-GB"/>
        </w:rPr>
        <w:t>Dribbl</w:t>
      </w:r>
      <w:r w:rsidR="003B1B88">
        <w:rPr>
          <w:rFonts w:ascii="Arial" w:eastAsia="Arial" w:hAnsi="Arial" w:cs="Arial"/>
          <w:bCs/>
          <w:color w:val="000000"/>
          <w:lang w:val="en-US" w:eastAsia="en-GB"/>
        </w:rPr>
        <w:t xml:space="preserve">e with </w:t>
      </w:r>
      <w:r w:rsidR="009D0893">
        <w:rPr>
          <w:rFonts w:ascii="Arial" w:eastAsia="Arial" w:hAnsi="Arial" w:cs="Arial"/>
          <w:bCs/>
          <w:color w:val="000000"/>
          <w:lang w:val="en-US" w:eastAsia="en-GB"/>
        </w:rPr>
        <w:t xml:space="preserve">your </w:t>
      </w:r>
      <w:r w:rsidR="003B1B88">
        <w:rPr>
          <w:rFonts w:ascii="Arial" w:eastAsia="Arial" w:hAnsi="Arial" w:cs="Arial"/>
          <w:bCs/>
          <w:color w:val="000000"/>
          <w:lang w:val="en-US" w:eastAsia="en-GB"/>
        </w:rPr>
        <w:t>left foot only when playing through the</w:t>
      </w:r>
      <w:r w:rsidRPr="00BA5944">
        <w:rPr>
          <w:rFonts w:ascii="Arial" w:eastAsia="Arial" w:hAnsi="Arial" w:cs="Arial"/>
          <w:bCs/>
          <w:color w:val="000000"/>
          <w:lang w:val="en-US" w:eastAsia="en-GB"/>
        </w:rPr>
        <w:t xml:space="preserve"> left side</w:t>
      </w:r>
      <w:r w:rsidR="0070311F">
        <w:rPr>
          <w:rFonts w:ascii="Arial" w:eastAsia="Arial" w:hAnsi="Arial" w:cs="Arial"/>
          <w:bCs/>
          <w:color w:val="000000"/>
          <w:lang w:val="en-US" w:eastAsia="en-GB"/>
        </w:rPr>
        <w:t>.</w:t>
      </w:r>
      <w:r w:rsidR="003B1B88">
        <w:rPr>
          <w:rFonts w:ascii="Arial" w:eastAsia="Arial" w:hAnsi="Arial" w:cs="Arial"/>
          <w:bCs/>
          <w:color w:val="000000"/>
          <w:lang w:val="en-US" w:eastAsia="en-GB"/>
        </w:rPr>
        <w:t xml:space="preserve"> </w:t>
      </w:r>
      <w:r w:rsidR="009D0893">
        <w:rPr>
          <w:rFonts w:ascii="Arial" w:eastAsia="Arial" w:hAnsi="Arial" w:cs="Arial"/>
          <w:bCs/>
          <w:color w:val="000000"/>
          <w:lang w:val="en-US" w:eastAsia="en-GB"/>
        </w:rPr>
        <w:t xml:space="preserve">Dribble with your right foot only whilst playing to the right side. </w:t>
      </w:r>
    </w:p>
    <w:p w:rsidR="00291D53" w:rsidRDefault="00291D53" w:rsidP="00B32BEB">
      <w:pPr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>
        <w:rPr>
          <w:rFonts w:ascii="Arial" w:eastAsia="Arial" w:hAnsi="Arial" w:cs="Arial"/>
          <w:bCs/>
          <w:color w:val="000000"/>
          <w:lang w:val="en-US" w:eastAsia="en-GB"/>
        </w:rPr>
        <w:t>If with a friend or family member, involve passing. Pass to the player at the start line, then, have a 1-2 return pass after the cones, before shooting.</w:t>
      </w:r>
    </w:p>
    <w:p w:rsidR="00236AFA" w:rsidRDefault="003B1B88" w:rsidP="00B32BEB">
      <w:pPr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Cs/>
          <w:lang w:val="en-US" w:eastAsia="en-GB"/>
        </w:rPr>
      </w:pPr>
      <w:r>
        <w:rPr>
          <w:rFonts w:ascii="Arial" w:eastAsia="Arial" w:hAnsi="Arial" w:cs="Arial"/>
          <w:bCs/>
          <w:lang w:val="en-US" w:eastAsia="en-GB"/>
        </w:rPr>
        <w:t xml:space="preserve">Play </w:t>
      </w:r>
      <w:r w:rsidR="00236AFA" w:rsidRPr="00236AFA">
        <w:rPr>
          <w:rFonts w:ascii="Arial" w:eastAsia="Arial" w:hAnsi="Arial" w:cs="Arial"/>
          <w:bCs/>
          <w:lang w:val="en-US" w:eastAsia="en-GB"/>
        </w:rPr>
        <w:t>Basketball</w:t>
      </w:r>
      <w:r>
        <w:rPr>
          <w:rFonts w:ascii="Arial" w:eastAsia="Arial" w:hAnsi="Arial" w:cs="Arial"/>
          <w:bCs/>
          <w:lang w:val="en-US" w:eastAsia="en-GB"/>
        </w:rPr>
        <w:t>. D</w:t>
      </w:r>
      <w:r w:rsidR="00236AFA" w:rsidRPr="00236AFA">
        <w:rPr>
          <w:rFonts w:ascii="Arial" w:eastAsia="Arial" w:hAnsi="Arial" w:cs="Arial"/>
          <w:bCs/>
          <w:lang w:val="en-US" w:eastAsia="en-GB"/>
        </w:rPr>
        <w:t xml:space="preserve">ribble, then </w:t>
      </w:r>
      <w:r w:rsidR="000A5514">
        <w:rPr>
          <w:rFonts w:ascii="Arial" w:eastAsia="Arial" w:hAnsi="Arial" w:cs="Arial"/>
          <w:bCs/>
          <w:lang w:val="en-US" w:eastAsia="en-GB"/>
        </w:rPr>
        <w:t>bounce pass</w:t>
      </w:r>
      <w:r w:rsidR="00F9316C">
        <w:rPr>
          <w:rFonts w:ascii="Arial" w:eastAsia="Arial" w:hAnsi="Arial" w:cs="Arial"/>
          <w:bCs/>
          <w:lang w:val="en-US" w:eastAsia="en-GB"/>
        </w:rPr>
        <w:t xml:space="preserve"> or </w:t>
      </w:r>
      <w:r>
        <w:rPr>
          <w:rFonts w:ascii="Arial" w:eastAsia="Arial" w:hAnsi="Arial" w:cs="Arial"/>
          <w:bCs/>
          <w:lang w:val="en-US" w:eastAsia="en-GB"/>
        </w:rPr>
        <w:t>chest p</w:t>
      </w:r>
      <w:r w:rsidR="000A5514">
        <w:rPr>
          <w:rFonts w:ascii="Arial" w:eastAsia="Arial" w:hAnsi="Arial" w:cs="Arial"/>
          <w:bCs/>
          <w:lang w:val="en-US" w:eastAsia="en-GB"/>
        </w:rPr>
        <w:t>ass</w:t>
      </w:r>
      <w:r>
        <w:rPr>
          <w:rFonts w:ascii="Arial" w:eastAsia="Arial" w:hAnsi="Arial" w:cs="Arial"/>
          <w:bCs/>
          <w:lang w:val="en-US" w:eastAsia="en-GB"/>
        </w:rPr>
        <w:t xml:space="preserve"> </w:t>
      </w:r>
      <w:r w:rsidR="00236AFA" w:rsidRPr="00236AFA">
        <w:rPr>
          <w:rFonts w:ascii="Arial" w:eastAsia="Arial" w:hAnsi="Arial" w:cs="Arial"/>
          <w:bCs/>
          <w:lang w:val="en-US" w:eastAsia="en-GB"/>
        </w:rPr>
        <w:t xml:space="preserve">into </w:t>
      </w:r>
      <w:r>
        <w:rPr>
          <w:rFonts w:ascii="Arial" w:eastAsia="Arial" w:hAnsi="Arial" w:cs="Arial"/>
          <w:bCs/>
          <w:lang w:val="en-US" w:eastAsia="en-GB"/>
        </w:rPr>
        <w:t xml:space="preserve">the </w:t>
      </w:r>
      <w:r w:rsidR="00236AFA" w:rsidRPr="00236AFA">
        <w:rPr>
          <w:rFonts w:ascii="Arial" w:eastAsia="Arial" w:hAnsi="Arial" w:cs="Arial"/>
          <w:bCs/>
          <w:lang w:val="en-US" w:eastAsia="en-GB"/>
        </w:rPr>
        <w:t>goal.</w:t>
      </w:r>
    </w:p>
    <w:p w:rsidR="00236AFA" w:rsidRDefault="00236AFA" w:rsidP="00B32BEB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 w:rsidRPr="00F0053C">
        <w:rPr>
          <w:rFonts w:ascii="Arial" w:eastAsia="Times New Roman" w:hAnsi="Arial" w:cs="Arial"/>
          <w:color w:val="222222"/>
          <w:lang w:eastAsia="en-GB"/>
        </w:rPr>
        <w:t>Wheelchair users</w:t>
      </w:r>
      <w:r>
        <w:rPr>
          <w:rFonts w:ascii="Arial" w:eastAsia="Times New Roman" w:hAnsi="Arial" w:cs="Arial"/>
          <w:color w:val="222222"/>
          <w:lang w:eastAsia="en-GB"/>
        </w:rPr>
        <w:t>:</w:t>
      </w:r>
      <w:r w:rsidRPr="00F0053C">
        <w:rPr>
          <w:rFonts w:ascii="Arial" w:eastAsia="Times New Roman" w:hAnsi="Arial" w:cs="Arial"/>
          <w:color w:val="222222"/>
          <w:lang w:eastAsia="en-GB"/>
        </w:rPr>
        <w:t xml:space="preserve"> </w:t>
      </w:r>
      <w:r>
        <w:rPr>
          <w:rFonts w:ascii="Arial" w:eastAsia="Times New Roman" w:hAnsi="Arial" w:cs="Arial"/>
          <w:color w:val="222222"/>
          <w:lang w:eastAsia="en-GB"/>
        </w:rPr>
        <w:t>M</w:t>
      </w:r>
      <w:r w:rsidRPr="00F0053C">
        <w:rPr>
          <w:rFonts w:ascii="Arial" w:eastAsia="Times New Roman" w:hAnsi="Arial" w:cs="Arial"/>
          <w:color w:val="222222"/>
          <w:lang w:eastAsia="en-GB"/>
        </w:rPr>
        <w:t xml:space="preserve">ay hold the ball in hands and throw </w:t>
      </w:r>
      <w:r w:rsidR="000A5514">
        <w:rPr>
          <w:rFonts w:ascii="Arial" w:eastAsia="Times New Roman" w:hAnsi="Arial" w:cs="Arial"/>
          <w:color w:val="222222"/>
          <w:lang w:eastAsia="en-GB"/>
        </w:rPr>
        <w:t>the ball at the goal</w:t>
      </w:r>
      <w:r w:rsidR="000C069E">
        <w:rPr>
          <w:rFonts w:ascii="Arial" w:eastAsia="Times New Roman" w:hAnsi="Arial" w:cs="Arial"/>
          <w:color w:val="222222"/>
          <w:lang w:eastAsia="en-GB"/>
        </w:rPr>
        <w:t>.</w:t>
      </w:r>
    </w:p>
    <w:p w:rsidR="00236AFA" w:rsidRPr="00236AFA" w:rsidRDefault="00236AFA" w:rsidP="00B32BEB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Times New Roman" w:hAnsi="Arial" w:cs="Arial"/>
          <w:color w:val="222222"/>
          <w:lang w:eastAsia="en-GB"/>
        </w:rPr>
      </w:pPr>
    </w:p>
    <w:bookmarkEnd w:id="1"/>
    <w:p w:rsidR="00AA1E47" w:rsidRDefault="00AA1E47" w:rsidP="00B32BEB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  <w:lang w:val="en-US" w:eastAsia="en-GB"/>
        </w:rPr>
      </w:pPr>
    </w:p>
    <w:p w:rsidR="00524F97" w:rsidRDefault="00825F95" w:rsidP="00B32BEB">
      <w:pPr>
        <w:pStyle w:val="Header"/>
        <w:spacing w:after="0"/>
        <w:rPr>
          <w:rFonts w:ascii="Arial" w:hAnsi="Arial" w:cs="Arial"/>
          <w:b/>
          <w:bCs/>
          <w:sz w:val="24"/>
          <w:szCs w:val="24"/>
        </w:rPr>
      </w:pPr>
      <w:bookmarkStart w:id="2" w:name="_Hlk50400628"/>
      <w:bookmarkStart w:id="3" w:name="_Hlk50986811"/>
      <w:r>
        <w:rPr>
          <w:noProof/>
          <w:lang w:eastAsia="en-GB"/>
        </w:rPr>
        <w:drawing>
          <wp:anchor distT="0" distB="0" distL="114300" distR="114300" simplePos="0" relativeHeight="251645440" behindDoc="1" locked="0" layoutInCell="1" allowOverlap="1" wp14:anchorId="673B3002" wp14:editId="64ADBA4E">
            <wp:simplePos x="0" y="0"/>
            <wp:positionH relativeFrom="column">
              <wp:posOffset>3971925</wp:posOffset>
            </wp:positionH>
            <wp:positionV relativeFrom="paragraph">
              <wp:posOffset>62865</wp:posOffset>
            </wp:positionV>
            <wp:extent cx="1576070" cy="2666365"/>
            <wp:effectExtent l="0" t="0" r="0" b="0"/>
            <wp:wrapTight wrapText="bothSides">
              <wp:wrapPolygon edited="0">
                <wp:start x="0" y="0"/>
                <wp:lineTo x="0" y="21451"/>
                <wp:lineTo x="21409" y="21451"/>
                <wp:lineTo x="21409" y="0"/>
                <wp:lineTo x="0" y="0"/>
              </wp:wrapPolygon>
            </wp:wrapTight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46464" behindDoc="0" locked="0" layoutInCell="1" allowOverlap="1" wp14:anchorId="77D12CA8" wp14:editId="2EAB1F92">
            <wp:simplePos x="0" y="0"/>
            <wp:positionH relativeFrom="column">
              <wp:posOffset>838200</wp:posOffset>
            </wp:positionH>
            <wp:positionV relativeFrom="paragraph">
              <wp:posOffset>62865</wp:posOffset>
            </wp:positionV>
            <wp:extent cx="2806700" cy="2666365"/>
            <wp:effectExtent l="0" t="0" r="0" b="0"/>
            <wp:wrapSquare wrapText="bothSides"/>
            <wp:docPr id="28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F97" w:rsidRDefault="00524F97" w:rsidP="00B32BEB">
      <w:pPr>
        <w:pStyle w:val="Header"/>
        <w:spacing w:after="0"/>
        <w:rPr>
          <w:rFonts w:ascii="Arial" w:hAnsi="Arial" w:cs="Arial"/>
          <w:b/>
          <w:bCs/>
          <w:sz w:val="24"/>
          <w:szCs w:val="24"/>
        </w:rPr>
      </w:pPr>
    </w:p>
    <w:p w:rsidR="009448C9" w:rsidRDefault="009448C9" w:rsidP="00B32BEB">
      <w:pPr>
        <w:pStyle w:val="Header"/>
        <w:spacing w:after="0"/>
        <w:rPr>
          <w:rFonts w:ascii="Arial" w:hAnsi="Arial" w:cs="Arial"/>
          <w:b/>
          <w:bCs/>
          <w:sz w:val="24"/>
          <w:szCs w:val="24"/>
        </w:rPr>
      </w:pPr>
    </w:p>
    <w:p w:rsidR="009448C9" w:rsidRDefault="009448C9" w:rsidP="00B32BEB">
      <w:pPr>
        <w:pStyle w:val="Header"/>
        <w:spacing w:after="0"/>
        <w:rPr>
          <w:rFonts w:ascii="Arial" w:hAnsi="Arial" w:cs="Arial"/>
          <w:b/>
          <w:bCs/>
          <w:sz w:val="24"/>
          <w:szCs w:val="24"/>
        </w:rPr>
      </w:pPr>
    </w:p>
    <w:p w:rsidR="009448C9" w:rsidRDefault="009448C9" w:rsidP="00B32BEB">
      <w:pPr>
        <w:pStyle w:val="Header"/>
        <w:spacing w:after="0"/>
        <w:rPr>
          <w:rFonts w:ascii="Arial" w:hAnsi="Arial" w:cs="Arial"/>
          <w:b/>
          <w:bCs/>
          <w:sz w:val="24"/>
          <w:szCs w:val="24"/>
        </w:rPr>
      </w:pPr>
    </w:p>
    <w:p w:rsidR="009448C9" w:rsidRDefault="009448C9" w:rsidP="00B32BEB">
      <w:pPr>
        <w:pStyle w:val="Header"/>
        <w:spacing w:after="0"/>
        <w:rPr>
          <w:rFonts w:ascii="Arial" w:hAnsi="Arial" w:cs="Arial"/>
          <w:b/>
          <w:bCs/>
          <w:sz w:val="24"/>
          <w:szCs w:val="24"/>
        </w:rPr>
      </w:pPr>
    </w:p>
    <w:p w:rsidR="009448C9" w:rsidRDefault="009448C9" w:rsidP="00B32BEB">
      <w:pPr>
        <w:pStyle w:val="Header"/>
        <w:spacing w:after="0"/>
        <w:rPr>
          <w:rFonts w:ascii="Arial" w:hAnsi="Arial" w:cs="Arial"/>
          <w:b/>
          <w:bCs/>
          <w:sz w:val="24"/>
          <w:szCs w:val="24"/>
        </w:rPr>
      </w:pPr>
    </w:p>
    <w:p w:rsidR="009448C9" w:rsidRDefault="009448C9" w:rsidP="00B32BEB">
      <w:pPr>
        <w:pStyle w:val="Header"/>
        <w:spacing w:after="0"/>
        <w:rPr>
          <w:rFonts w:ascii="Arial" w:hAnsi="Arial" w:cs="Arial"/>
          <w:b/>
          <w:bCs/>
          <w:sz w:val="24"/>
          <w:szCs w:val="24"/>
        </w:rPr>
      </w:pPr>
    </w:p>
    <w:p w:rsidR="009448C9" w:rsidRDefault="009448C9" w:rsidP="00B32BEB">
      <w:pPr>
        <w:pStyle w:val="Header"/>
        <w:spacing w:after="0"/>
        <w:rPr>
          <w:rFonts w:ascii="Arial" w:hAnsi="Arial" w:cs="Arial"/>
          <w:b/>
          <w:bCs/>
          <w:sz w:val="24"/>
          <w:szCs w:val="24"/>
        </w:rPr>
      </w:pPr>
    </w:p>
    <w:p w:rsidR="009448C9" w:rsidRDefault="009448C9" w:rsidP="00B32BEB">
      <w:pPr>
        <w:pStyle w:val="Header"/>
        <w:spacing w:after="0"/>
        <w:rPr>
          <w:rFonts w:ascii="Arial" w:hAnsi="Arial" w:cs="Arial"/>
          <w:b/>
          <w:bCs/>
          <w:sz w:val="24"/>
          <w:szCs w:val="24"/>
        </w:rPr>
      </w:pPr>
    </w:p>
    <w:p w:rsidR="009448C9" w:rsidRDefault="009448C9" w:rsidP="00B32BEB">
      <w:pPr>
        <w:pStyle w:val="Header"/>
        <w:spacing w:after="0"/>
        <w:rPr>
          <w:rFonts w:ascii="Arial" w:hAnsi="Arial" w:cs="Arial"/>
          <w:b/>
          <w:bCs/>
          <w:sz w:val="24"/>
          <w:szCs w:val="24"/>
        </w:rPr>
      </w:pPr>
    </w:p>
    <w:p w:rsidR="009448C9" w:rsidRDefault="009448C9" w:rsidP="00B32BEB">
      <w:pPr>
        <w:pStyle w:val="Header"/>
        <w:spacing w:after="0"/>
        <w:rPr>
          <w:rFonts w:ascii="Arial" w:hAnsi="Arial" w:cs="Arial"/>
          <w:b/>
          <w:bCs/>
          <w:sz w:val="24"/>
          <w:szCs w:val="24"/>
        </w:rPr>
      </w:pPr>
    </w:p>
    <w:p w:rsidR="009448C9" w:rsidRDefault="009448C9" w:rsidP="00B32BEB">
      <w:pPr>
        <w:pStyle w:val="Header"/>
        <w:spacing w:after="0"/>
        <w:rPr>
          <w:rFonts w:ascii="Arial" w:hAnsi="Arial" w:cs="Arial"/>
          <w:b/>
          <w:bCs/>
          <w:sz w:val="24"/>
          <w:szCs w:val="24"/>
        </w:rPr>
      </w:pPr>
    </w:p>
    <w:p w:rsidR="009448C9" w:rsidRDefault="009448C9" w:rsidP="00B32BEB">
      <w:pPr>
        <w:pStyle w:val="Header"/>
        <w:spacing w:after="0"/>
        <w:rPr>
          <w:rFonts w:ascii="Arial" w:hAnsi="Arial" w:cs="Arial"/>
          <w:b/>
          <w:bCs/>
          <w:sz w:val="24"/>
          <w:szCs w:val="24"/>
        </w:rPr>
      </w:pPr>
    </w:p>
    <w:p w:rsidR="009448C9" w:rsidRDefault="009448C9" w:rsidP="00B32BEB">
      <w:pPr>
        <w:pStyle w:val="Header"/>
        <w:spacing w:after="0"/>
        <w:rPr>
          <w:rFonts w:ascii="Arial" w:hAnsi="Arial" w:cs="Arial"/>
          <w:b/>
          <w:bCs/>
          <w:sz w:val="24"/>
          <w:szCs w:val="24"/>
        </w:rPr>
      </w:pPr>
    </w:p>
    <w:p w:rsidR="009448C9" w:rsidRDefault="009448C9" w:rsidP="00B32BEB">
      <w:pPr>
        <w:pStyle w:val="Header"/>
        <w:spacing w:after="0"/>
        <w:rPr>
          <w:rFonts w:ascii="Arial" w:hAnsi="Arial" w:cs="Arial"/>
          <w:b/>
          <w:bCs/>
          <w:sz w:val="24"/>
          <w:szCs w:val="24"/>
        </w:rPr>
      </w:pPr>
    </w:p>
    <w:p w:rsidR="009448C9" w:rsidRDefault="009448C9" w:rsidP="00B32BEB">
      <w:pPr>
        <w:pStyle w:val="Header"/>
        <w:spacing w:after="0"/>
        <w:rPr>
          <w:rFonts w:ascii="Arial" w:hAnsi="Arial" w:cs="Arial"/>
          <w:b/>
          <w:bCs/>
          <w:sz w:val="24"/>
          <w:szCs w:val="24"/>
        </w:rPr>
      </w:pPr>
    </w:p>
    <w:p w:rsidR="00B32BEB" w:rsidRPr="00E14AF9" w:rsidRDefault="00CC4220" w:rsidP="00B32BEB">
      <w:pPr>
        <w:pStyle w:val="Header"/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lang w:eastAsia="en-GB"/>
        </w:rPr>
        <w:lastRenderedPageBreak/>
        <w:drawing>
          <wp:anchor distT="0" distB="0" distL="114300" distR="114300" simplePos="0" relativeHeight="251648512" behindDoc="0" locked="0" layoutInCell="1" allowOverlap="1" wp14:anchorId="37278F3E" wp14:editId="03AF077B">
            <wp:simplePos x="0" y="0"/>
            <wp:positionH relativeFrom="column">
              <wp:posOffset>4539615</wp:posOffset>
            </wp:positionH>
            <wp:positionV relativeFrom="paragraph">
              <wp:posOffset>-38735</wp:posOffset>
            </wp:positionV>
            <wp:extent cx="2181225" cy="495300"/>
            <wp:effectExtent l="0" t="0" r="9525" b="0"/>
            <wp:wrapSquare wrapText="bothSides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99A">
        <w:rPr>
          <w:rFonts w:ascii="Arial" w:hAnsi="Arial" w:cs="Arial"/>
          <w:b/>
          <w:bCs/>
          <w:sz w:val="24"/>
          <w:szCs w:val="24"/>
        </w:rPr>
        <w:t xml:space="preserve">Precision </w:t>
      </w:r>
      <w:r w:rsidR="00B32BEB" w:rsidRPr="00E14AF9">
        <w:rPr>
          <w:rFonts w:ascii="Arial" w:hAnsi="Arial" w:cs="Arial"/>
          <w:b/>
          <w:bCs/>
          <w:sz w:val="24"/>
          <w:szCs w:val="24"/>
        </w:rPr>
        <w:t>Football</w:t>
      </w: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val="en-US" w:eastAsia="en-GB"/>
        </w:rPr>
      </w:pPr>
      <w:r w:rsidRPr="00E14AF9">
        <w:rPr>
          <w:rFonts w:ascii="Arial" w:eastAsia="Arial" w:hAnsi="Arial" w:cs="Arial"/>
          <w:b/>
          <w:color w:val="000000"/>
          <w:sz w:val="24"/>
          <w:szCs w:val="24"/>
          <w:lang w:val="en-US" w:eastAsia="en-GB"/>
        </w:rPr>
        <w:tab/>
      </w: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color w:val="000000"/>
          <w:lang w:val="en-US" w:eastAsia="en-GB"/>
        </w:rPr>
      </w:pPr>
      <w:r w:rsidRPr="00E14AF9">
        <w:rPr>
          <w:rFonts w:ascii="Arial" w:hAnsi="Arial" w:cs="Arial"/>
          <w:b/>
          <w:bCs/>
        </w:rPr>
        <w:t>Video Link –</w:t>
      </w:r>
      <w:r w:rsidRPr="00E14AF9">
        <w:rPr>
          <w:rFonts w:ascii="Arial" w:hAnsi="Arial" w:cs="Arial"/>
        </w:rPr>
        <w:t xml:space="preserve"> </w:t>
      </w:r>
      <w:r w:rsidR="009E121C" w:rsidRPr="009E121C">
        <w:rPr>
          <w:rFonts w:ascii="Arial" w:hAnsi="Arial" w:cs="Arial"/>
          <w:color w:val="0000FF"/>
        </w:rPr>
        <w:t>To come</w:t>
      </w:r>
      <w:r w:rsidR="00875FC9">
        <w:rPr>
          <w:rFonts w:ascii="Arial" w:hAnsi="Arial" w:cs="Arial"/>
          <w:color w:val="0000FF"/>
        </w:rPr>
        <w:t>, in future update of this document</w:t>
      </w:r>
    </w:p>
    <w:p w:rsidR="00B32BEB" w:rsidRPr="00E14AF9" w:rsidRDefault="00825F95" w:rsidP="00B32BEB">
      <w:pPr>
        <w:pStyle w:val="ListParagraph"/>
        <w:suppressAutoHyphens w:val="0"/>
        <w:spacing w:after="0" w:line="259" w:lineRule="auto"/>
        <w:ind w:left="0"/>
        <w:contextualSpacing/>
        <w:rPr>
          <w:rFonts w:ascii="Arial" w:eastAsia="Arial" w:hAnsi="Arial" w:cs="Arial"/>
          <w:b/>
          <w:bCs/>
          <w:color w:val="000000"/>
          <w:lang w:val="en-US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4896" behindDoc="1" locked="0" layoutInCell="1" allowOverlap="1" wp14:anchorId="1ABB7F9E" wp14:editId="261B9615">
            <wp:simplePos x="0" y="0"/>
            <wp:positionH relativeFrom="column">
              <wp:posOffset>3954780</wp:posOffset>
            </wp:positionH>
            <wp:positionV relativeFrom="paragraph">
              <wp:posOffset>33655</wp:posOffset>
            </wp:positionV>
            <wp:extent cx="2708910" cy="2736215"/>
            <wp:effectExtent l="0" t="0" r="0" b="0"/>
            <wp:wrapTight wrapText="bothSides">
              <wp:wrapPolygon edited="0">
                <wp:start x="0" y="0"/>
                <wp:lineTo x="0" y="21505"/>
                <wp:lineTo x="21418" y="21505"/>
                <wp:lineTo x="21418" y="0"/>
                <wp:lineTo x="0" y="0"/>
              </wp:wrapPolygon>
            </wp:wrapTight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BEB" w:rsidRPr="00E14AF9">
        <w:rPr>
          <w:rFonts w:ascii="Arial" w:eastAsia="Arial" w:hAnsi="Arial" w:cs="Arial"/>
          <w:b/>
          <w:bCs/>
          <w:color w:val="000000"/>
          <w:lang w:val="en-US" w:eastAsia="en-GB"/>
        </w:rPr>
        <w:br/>
        <w:t>Equipment:</w:t>
      </w:r>
    </w:p>
    <w:p w:rsidR="00B32BEB" w:rsidRPr="00E14AF9" w:rsidRDefault="00B32BEB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>Football</w:t>
      </w:r>
    </w:p>
    <w:p w:rsidR="00291D53" w:rsidRPr="00291D53" w:rsidRDefault="00B32BEB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 w:rsidRPr="00291D53">
        <w:rPr>
          <w:rFonts w:ascii="Arial" w:eastAsia="Arial" w:hAnsi="Arial" w:cs="Arial"/>
          <w:b/>
          <w:bCs/>
          <w:color w:val="000000"/>
          <w:lang w:val="en-US" w:eastAsia="en-GB"/>
        </w:rPr>
        <w:t>Large Ball</w:t>
      </w:r>
      <w:r w:rsidR="00217A65" w:rsidRPr="00291D53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 </w:t>
      </w:r>
      <w:r w:rsidR="00217A65" w:rsidRPr="00291D53">
        <w:rPr>
          <w:rFonts w:ascii="Arial" w:eastAsia="Arial" w:hAnsi="Arial" w:cs="Arial"/>
          <w:bCs/>
          <w:color w:val="000000"/>
          <w:lang w:val="en-US" w:eastAsia="en-GB"/>
        </w:rPr>
        <w:t>(</w:t>
      </w:r>
      <w:r w:rsidR="00291D53" w:rsidRPr="00291D53">
        <w:rPr>
          <w:rFonts w:ascii="Arial" w:eastAsia="Arial" w:hAnsi="Arial" w:cs="Arial"/>
          <w:bCs/>
          <w:color w:val="000000"/>
          <w:lang w:val="en-US" w:eastAsia="en-GB"/>
        </w:rPr>
        <w:t>B</w:t>
      </w:r>
      <w:r w:rsidR="00217A65" w:rsidRPr="00291D53">
        <w:rPr>
          <w:rFonts w:ascii="Arial" w:eastAsia="Arial" w:hAnsi="Arial" w:cs="Arial"/>
          <w:bCs/>
          <w:color w:val="000000"/>
          <w:lang w:val="en-US" w:eastAsia="en-GB"/>
        </w:rPr>
        <w:t>ucket</w:t>
      </w:r>
      <w:r w:rsidR="00291D53">
        <w:rPr>
          <w:rFonts w:ascii="Arial" w:eastAsia="Arial" w:hAnsi="Arial" w:cs="Arial"/>
          <w:bCs/>
          <w:color w:val="000000"/>
          <w:lang w:val="en-US" w:eastAsia="en-GB"/>
        </w:rPr>
        <w:t>)</w:t>
      </w:r>
    </w:p>
    <w:p w:rsidR="00B32BEB" w:rsidRPr="00291D53" w:rsidRDefault="00B32BEB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 w:rsidRPr="00291D53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2 x Empty Plant Pots </w:t>
      </w:r>
      <w:r w:rsidR="00291D53">
        <w:rPr>
          <w:rFonts w:ascii="Arial" w:eastAsia="Arial" w:hAnsi="Arial" w:cs="Arial"/>
          <w:bCs/>
          <w:color w:val="000000"/>
          <w:lang w:val="en-US" w:eastAsia="en-GB"/>
        </w:rPr>
        <w:t xml:space="preserve"> (</w:t>
      </w:r>
      <w:r w:rsidR="009D0893" w:rsidRPr="00291D53">
        <w:rPr>
          <w:rFonts w:ascii="Arial" w:eastAsia="Arial" w:hAnsi="Arial" w:cs="Arial"/>
          <w:bCs/>
          <w:color w:val="000000"/>
          <w:lang w:val="en-US" w:eastAsia="en-GB"/>
        </w:rPr>
        <w:t>p</w:t>
      </w:r>
      <w:r w:rsidRPr="00291D53">
        <w:rPr>
          <w:rFonts w:ascii="Arial" w:eastAsia="Arial" w:hAnsi="Arial" w:cs="Arial"/>
          <w:bCs/>
          <w:color w:val="000000"/>
          <w:lang w:val="en-US" w:eastAsia="en-GB"/>
        </w:rPr>
        <w:t xml:space="preserve">lastic </w:t>
      </w:r>
      <w:r w:rsidR="009D0893" w:rsidRPr="00291D53">
        <w:rPr>
          <w:rFonts w:ascii="Arial" w:eastAsia="Arial" w:hAnsi="Arial" w:cs="Arial"/>
          <w:bCs/>
          <w:color w:val="000000"/>
          <w:lang w:val="en-US" w:eastAsia="en-GB"/>
        </w:rPr>
        <w:t>b</w:t>
      </w:r>
      <w:r w:rsidRPr="00291D53">
        <w:rPr>
          <w:rFonts w:ascii="Arial" w:eastAsia="Arial" w:hAnsi="Arial" w:cs="Arial"/>
          <w:bCs/>
          <w:color w:val="000000"/>
          <w:lang w:val="en-US" w:eastAsia="en-GB"/>
        </w:rPr>
        <w:t>ot</w:t>
      </w:r>
      <w:r w:rsidR="00291D53">
        <w:rPr>
          <w:rFonts w:ascii="Arial" w:eastAsia="Arial" w:hAnsi="Arial" w:cs="Arial"/>
          <w:bCs/>
          <w:color w:val="000000"/>
          <w:lang w:val="en-US" w:eastAsia="en-GB"/>
        </w:rPr>
        <w:t>tles</w:t>
      </w:r>
      <w:r w:rsidRPr="00291D53">
        <w:rPr>
          <w:rFonts w:ascii="Arial" w:eastAsia="Arial" w:hAnsi="Arial" w:cs="Arial"/>
          <w:bCs/>
          <w:color w:val="000000"/>
          <w:lang w:val="en-US" w:eastAsia="en-GB"/>
        </w:rPr>
        <w:t>)</w:t>
      </w:r>
    </w:p>
    <w:p w:rsidR="00B32BEB" w:rsidRPr="00E14AF9" w:rsidRDefault="00B32BEB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2 x Hoops 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>(</w:t>
      </w:r>
      <w:r w:rsidR="00291D53">
        <w:rPr>
          <w:rFonts w:ascii="Arial" w:eastAsia="Arial" w:hAnsi="Arial" w:cs="Arial"/>
          <w:bCs/>
          <w:color w:val="000000"/>
          <w:lang w:val="en-US" w:eastAsia="en-GB"/>
        </w:rPr>
        <w:t>N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>ewspaper,</w:t>
      </w:r>
      <w:r>
        <w:rPr>
          <w:rFonts w:ascii="Arial" w:eastAsia="Arial" w:hAnsi="Arial" w:cs="Arial"/>
          <w:bCs/>
          <w:color w:val="000000"/>
          <w:lang w:val="en-US" w:eastAsia="en-GB"/>
        </w:rPr>
        <w:t xml:space="preserve"> cardboard</w:t>
      </w:r>
      <w:r w:rsidR="0071699A">
        <w:rPr>
          <w:rFonts w:ascii="Arial" w:eastAsia="Arial" w:hAnsi="Arial" w:cs="Arial"/>
          <w:bCs/>
          <w:color w:val="000000"/>
          <w:lang w:val="en-US" w:eastAsia="en-GB"/>
        </w:rPr>
        <w:t xml:space="preserve"> cut out</w:t>
      </w:r>
      <w:r w:rsidR="00291D53">
        <w:rPr>
          <w:rFonts w:ascii="Arial" w:eastAsia="Arial" w:hAnsi="Arial" w:cs="Arial"/>
          <w:bCs/>
          <w:color w:val="000000"/>
          <w:lang w:val="en-US" w:eastAsia="en-GB"/>
        </w:rPr>
        <w:t>s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>)</w:t>
      </w:r>
    </w:p>
    <w:p w:rsidR="00112040" w:rsidRPr="00875FC9" w:rsidRDefault="00112040" w:rsidP="0011204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875FC9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Kitchen Timer </w:t>
      </w:r>
      <w:r w:rsidRPr="00875FC9">
        <w:rPr>
          <w:rFonts w:ascii="Arial" w:eastAsia="Arial" w:hAnsi="Arial" w:cs="Arial"/>
          <w:bCs/>
          <w:color w:val="000000"/>
          <w:lang w:val="en-US" w:eastAsia="en-GB"/>
        </w:rPr>
        <w:t>(stopwatch)</w:t>
      </w: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</w:p>
    <w:p w:rsidR="00B32BEB" w:rsidRPr="00E14AF9" w:rsidRDefault="00B32BEB" w:rsidP="00B32BEB">
      <w:p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>Set-up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: Set out the </w:t>
      </w:r>
      <w:r w:rsidR="009D0893">
        <w:rPr>
          <w:rFonts w:ascii="Arial" w:eastAsia="Arial" w:hAnsi="Arial" w:cs="Arial"/>
          <w:color w:val="000000"/>
          <w:lang w:val="en-US" w:eastAsia="en-GB"/>
        </w:rPr>
        <w:t>five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 items at </w:t>
      </w:r>
      <w:r w:rsidR="00420181">
        <w:rPr>
          <w:rFonts w:ascii="Arial" w:eastAsia="Arial" w:hAnsi="Arial" w:cs="Arial"/>
          <w:color w:val="000000"/>
          <w:lang w:val="en-US" w:eastAsia="en-GB"/>
        </w:rPr>
        <w:t>three</w:t>
      </w:r>
      <w:r>
        <w:rPr>
          <w:rFonts w:ascii="Arial" w:eastAsia="Arial" w:hAnsi="Arial" w:cs="Arial"/>
          <w:color w:val="000000"/>
          <w:lang w:val="en-US" w:eastAsia="en-GB"/>
        </w:rPr>
        <w:t xml:space="preserve"> different distances</w:t>
      </w:r>
      <w:r w:rsidR="00217A65">
        <w:rPr>
          <w:rFonts w:ascii="Arial" w:eastAsia="Arial" w:hAnsi="Arial" w:cs="Arial"/>
          <w:color w:val="000000"/>
          <w:lang w:val="en-US" w:eastAsia="en-GB"/>
        </w:rPr>
        <w:t xml:space="preserve"> in a “V” shape. S</w:t>
      </w:r>
      <w:r>
        <w:rPr>
          <w:rFonts w:ascii="Arial" w:eastAsia="Arial" w:hAnsi="Arial" w:cs="Arial"/>
          <w:color w:val="000000"/>
          <w:lang w:val="en-US" w:eastAsia="en-GB"/>
        </w:rPr>
        <w:t xml:space="preserve">ee </w:t>
      </w:r>
      <w:r w:rsidR="00217A65">
        <w:rPr>
          <w:rFonts w:ascii="Arial" w:eastAsia="Arial" w:hAnsi="Arial" w:cs="Arial"/>
          <w:color w:val="000000"/>
          <w:lang w:val="en-US" w:eastAsia="en-GB"/>
        </w:rPr>
        <w:t>diagram.</w:t>
      </w:r>
      <w:r>
        <w:rPr>
          <w:rFonts w:ascii="Arial" w:eastAsia="Arial" w:hAnsi="Arial" w:cs="Arial"/>
          <w:color w:val="000000"/>
          <w:lang w:val="en-US" w:eastAsia="en-GB"/>
        </w:rPr>
        <w:t xml:space="preserve"> </w:t>
      </w: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</w:p>
    <w:p w:rsidR="00B32BEB" w:rsidRPr="00291D53" w:rsidRDefault="00B32BEB" w:rsidP="00420181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Aim: </w:t>
      </w:r>
      <w:r w:rsidR="00291D53">
        <w:rPr>
          <w:rFonts w:ascii="Arial" w:eastAsia="Arial" w:hAnsi="Arial" w:cs="Arial"/>
          <w:b/>
          <w:bCs/>
          <w:color w:val="000000"/>
          <w:lang w:val="en-US" w:eastAsia="en-GB"/>
        </w:rPr>
        <w:tab/>
      </w:r>
      <w:r w:rsidR="0071699A" w:rsidRPr="00420181">
        <w:rPr>
          <w:rFonts w:ascii="Arial" w:eastAsia="Arial" w:hAnsi="Arial" w:cs="Arial"/>
          <w:b/>
          <w:bCs/>
          <w:color w:val="000000"/>
          <w:lang w:val="en-US" w:eastAsia="en-GB"/>
        </w:rPr>
        <w:t>“</w:t>
      </w:r>
      <w:r w:rsidR="00420181" w:rsidRPr="00420181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Kick </w:t>
      </w:r>
      <w:r w:rsidR="00291D53">
        <w:rPr>
          <w:rFonts w:ascii="Arial" w:eastAsia="Arial" w:hAnsi="Arial" w:cs="Arial"/>
          <w:b/>
          <w:bCs/>
          <w:color w:val="000000"/>
          <w:lang w:val="en-US" w:eastAsia="en-GB"/>
        </w:rPr>
        <w:t>a football at, and,</w:t>
      </w:r>
      <w:r w:rsidR="00420181" w:rsidRPr="00420181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 onto the targets</w:t>
      </w:r>
      <w:r w:rsidRPr="00420181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 </w:t>
      </w:r>
      <w:r w:rsidR="00291D53">
        <w:rPr>
          <w:rFonts w:ascii="Arial" w:eastAsia="Arial" w:hAnsi="Arial" w:cs="Arial"/>
          <w:b/>
          <w:bCs/>
          <w:color w:val="000000"/>
          <w:lang w:val="en-US" w:eastAsia="en-GB"/>
        </w:rPr>
        <w:t>to gain points.”</w:t>
      </w:r>
    </w:p>
    <w:p w:rsidR="00291D53" w:rsidRDefault="00B32BEB" w:rsidP="00B32BEB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color w:val="000000"/>
          <w:lang w:val="en-US" w:eastAsia="en-GB"/>
        </w:rPr>
        <w:t xml:space="preserve">6 kicks per </w:t>
      </w:r>
      <w:r w:rsidR="00420181">
        <w:rPr>
          <w:rFonts w:ascii="Arial" w:eastAsia="Arial" w:hAnsi="Arial" w:cs="Arial"/>
          <w:color w:val="000000"/>
          <w:lang w:val="en-US" w:eastAsia="en-GB"/>
        </w:rPr>
        <w:t>turn</w:t>
      </w:r>
      <w:r w:rsidRPr="00E14AF9">
        <w:rPr>
          <w:rFonts w:ascii="Arial" w:eastAsia="Arial" w:hAnsi="Arial" w:cs="Arial"/>
          <w:color w:val="000000"/>
          <w:lang w:val="en-US" w:eastAsia="en-GB"/>
        </w:rPr>
        <w:t>.</w:t>
      </w:r>
    </w:p>
    <w:p w:rsidR="00B32BEB" w:rsidRDefault="00420181" w:rsidP="00B32BEB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Ensure the ball is stationary before each kick.</w:t>
      </w:r>
    </w:p>
    <w:p w:rsidR="00291D53" w:rsidRPr="00291D53" w:rsidRDefault="00291D53" w:rsidP="00291D53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color w:val="000000"/>
          <w:lang w:val="en-US" w:eastAsia="en-GB"/>
        </w:rPr>
        <w:t xml:space="preserve">Retrieve your ball </w:t>
      </w:r>
      <w:r>
        <w:rPr>
          <w:rFonts w:ascii="Arial" w:eastAsia="Arial" w:hAnsi="Arial" w:cs="Arial"/>
          <w:color w:val="000000"/>
          <w:lang w:val="en-US" w:eastAsia="en-GB"/>
        </w:rPr>
        <w:t>after each kick and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 continue.</w:t>
      </w: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>Scoring: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 </w:t>
      </w:r>
    </w:p>
    <w:p w:rsidR="00B32BEB" w:rsidRPr="00E14AF9" w:rsidRDefault="00B32BEB" w:rsidP="00B32BEB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color w:val="000000"/>
          <w:lang w:val="en-US" w:eastAsia="en-GB"/>
        </w:rPr>
        <w:t>1 poin</w:t>
      </w:r>
      <w:r w:rsidR="00420181">
        <w:rPr>
          <w:rFonts w:ascii="Arial" w:eastAsia="Arial" w:hAnsi="Arial" w:cs="Arial"/>
          <w:color w:val="000000"/>
          <w:lang w:val="en-US" w:eastAsia="en-GB"/>
        </w:rPr>
        <w:t xml:space="preserve">t 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= </w:t>
      </w:r>
      <w:r>
        <w:rPr>
          <w:rFonts w:ascii="Arial" w:eastAsia="Arial" w:hAnsi="Arial" w:cs="Arial"/>
          <w:color w:val="000000"/>
          <w:lang w:val="en-US" w:eastAsia="en-GB"/>
        </w:rPr>
        <w:t>Large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 Ball is hit. </w:t>
      </w:r>
      <w:r w:rsidRPr="00E14AF9">
        <w:rPr>
          <w:rFonts w:ascii="Arial" w:eastAsia="Arial" w:hAnsi="Arial" w:cs="Arial"/>
          <w:b/>
          <w:color w:val="000000"/>
          <w:lang w:val="en-US" w:eastAsia="en-GB"/>
        </w:rPr>
        <w:t>Re</w:t>
      </w: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place </w:t>
      </w:r>
      <w:r w:rsidR="00420181">
        <w:rPr>
          <w:rFonts w:ascii="Arial" w:eastAsia="Arial" w:hAnsi="Arial" w:cs="Arial"/>
          <w:b/>
          <w:bCs/>
          <w:color w:val="000000"/>
          <w:lang w:val="en-US" w:eastAsia="en-GB"/>
        </w:rPr>
        <w:t>on its</w:t>
      </w: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 original position</w:t>
      </w:r>
      <w:r w:rsidR="00420181">
        <w:rPr>
          <w:rFonts w:ascii="Arial" w:eastAsia="Arial" w:hAnsi="Arial" w:cs="Arial"/>
          <w:bCs/>
          <w:color w:val="000000"/>
          <w:lang w:val="en-US" w:eastAsia="en-GB"/>
        </w:rPr>
        <w:t xml:space="preserve"> each time it is hit.</w:t>
      </w:r>
    </w:p>
    <w:p w:rsidR="00B32BEB" w:rsidRPr="00221DB5" w:rsidRDefault="00221DB5" w:rsidP="00B32BEB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 w:rsidRPr="00221DB5">
        <w:rPr>
          <w:rFonts w:ascii="Arial" w:eastAsia="Arial" w:hAnsi="Arial" w:cs="Arial"/>
          <w:lang w:val="en-US" w:eastAsia="en-GB"/>
        </w:rPr>
        <w:t>2</w:t>
      </w:r>
      <w:r w:rsidR="00B32BEB" w:rsidRPr="00221DB5">
        <w:rPr>
          <w:rFonts w:ascii="Arial" w:eastAsia="Arial" w:hAnsi="Arial" w:cs="Arial"/>
          <w:lang w:val="en-US" w:eastAsia="en-GB"/>
        </w:rPr>
        <w:t xml:space="preserve"> points</w:t>
      </w:r>
      <w:r w:rsidR="00420181" w:rsidRPr="00221DB5">
        <w:rPr>
          <w:rFonts w:ascii="Arial" w:eastAsia="Arial" w:hAnsi="Arial" w:cs="Arial"/>
          <w:lang w:val="en-US" w:eastAsia="en-GB"/>
        </w:rPr>
        <w:t xml:space="preserve"> </w:t>
      </w:r>
      <w:r w:rsidR="00B32BEB" w:rsidRPr="00221DB5">
        <w:rPr>
          <w:rFonts w:ascii="Arial" w:eastAsia="Arial" w:hAnsi="Arial" w:cs="Arial"/>
          <w:lang w:val="en-US" w:eastAsia="en-GB"/>
        </w:rPr>
        <w:t>= P</w:t>
      </w:r>
      <w:r w:rsidR="00684D44" w:rsidRPr="00221DB5">
        <w:rPr>
          <w:rFonts w:ascii="Arial" w:eastAsia="Arial" w:hAnsi="Arial" w:cs="Arial"/>
          <w:lang w:val="en-US" w:eastAsia="en-GB"/>
        </w:rPr>
        <w:t xml:space="preserve">lant pot is hit or </w:t>
      </w:r>
      <w:r w:rsidR="00B32BEB" w:rsidRPr="00221DB5">
        <w:rPr>
          <w:rFonts w:ascii="Arial" w:eastAsia="Arial" w:hAnsi="Arial" w:cs="Arial"/>
          <w:lang w:val="en-US" w:eastAsia="en-GB"/>
        </w:rPr>
        <w:t xml:space="preserve">knocked over. Do not replace </w:t>
      </w:r>
      <w:r w:rsidRPr="00221DB5">
        <w:rPr>
          <w:rFonts w:ascii="Arial" w:eastAsia="Arial" w:hAnsi="Arial" w:cs="Arial"/>
          <w:lang w:val="en-US" w:eastAsia="en-GB"/>
        </w:rPr>
        <w:t>for the rest of that turn</w:t>
      </w:r>
      <w:r>
        <w:rPr>
          <w:rFonts w:ascii="Arial" w:eastAsia="Arial" w:hAnsi="Arial" w:cs="Arial"/>
          <w:lang w:val="en-US" w:eastAsia="en-GB"/>
        </w:rPr>
        <w:t xml:space="preserve"> of 6 kicks</w:t>
      </w:r>
      <w:r w:rsidR="00B32BEB" w:rsidRPr="00221DB5">
        <w:rPr>
          <w:rFonts w:ascii="Arial" w:eastAsia="Arial" w:hAnsi="Arial" w:cs="Arial"/>
          <w:lang w:val="en-US" w:eastAsia="en-GB"/>
        </w:rPr>
        <w:t>.</w:t>
      </w:r>
    </w:p>
    <w:p w:rsidR="00221DB5" w:rsidRPr="00221DB5" w:rsidRDefault="00221DB5" w:rsidP="00221DB5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 w:rsidRPr="00221DB5">
        <w:rPr>
          <w:rFonts w:ascii="Arial" w:eastAsia="Arial" w:hAnsi="Arial" w:cs="Arial"/>
          <w:lang w:val="en-US" w:eastAsia="en-GB"/>
        </w:rPr>
        <w:t>3 points = Football comes to rest in either hoop.</w:t>
      </w: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</w:p>
    <w:p w:rsidR="00B32BEB" w:rsidRPr="00E14AF9" w:rsidRDefault="00B32BEB" w:rsidP="00B32BEB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Times New Roman" w:hAnsi="Arial" w:cs="Arial"/>
          <w:b/>
          <w:bCs/>
          <w:color w:val="222222"/>
          <w:lang w:eastAsia="en-GB"/>
        </w:rPr>
        <w:t>High Score</w:t>
      </w:r>
      <w:r w:rsidRPr="00E14AF9">
        <w:rPr>
          <w:rFonts w:ascii="Arial" w:eastAsia="Times New Roman" w:hAnsi="Arial" w:cs="Arial"/>
          <w:color w:val="222222"/>
          <w:lang w:eastAsia="en-GB"/>
        </w:rPr>
        <w:t xml:space="preserve">: Best score from one </w:t>
      </w:r>
      <w:r w:rsidR="00420181">
        <w:rPr>
          <w:rFonts w:ascii="Arial" w:eastAsia="Times New Roman" w:hAnsi="Arial" w:cs="Arial"/>
          <w:color w:val="222222"/>
          <w:lang w:eastAsia="en-GB"/>
        </w:rPr>
        <w:t>turn</w:t>
      </w:r>
      <w:r w:rsidRPr="00E14AF9">
        <w:rPr>
          <w:rFonts w:ascii="Arial" w:eastAsia="Times New Roman" w:hAnsi="Arial" w:cs="Arial"/>
          <w:color w:val="222222"/>
          <w:lang w:eastAsia="en-GB"/>
        </w:rPr>
        <w:t xml:space="preserve"> (6 kicks)</w:t>
      </w:r>
      <w:r w:rsidR="00420181">
        <w:rPr>
          <w:rFonts w:ascii="Arial" w:eastAsia="Times New Roman" w:hAnsi="Arial" w:cs="Arial"/>
          <w:color w:val="222222"/>
          <w:lang w:eastAsia="en-GB"/>
        </w:rPr>
        <w:t xml:space="preserve"> kicking a stationary ball.</w:t>
      </w:r>
    </w:p>
    <w:p w:rsidR="00B32BEB" w:rsidRPr="00E14AF9" w:rsidRDefault="00B32BEB" w:rsidP="00B32BEB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Times New Roman" w:hAnsi="Arial" w:cs="Arial"/>
          <w:b/>
          <w:bCs/>
          <w:color w:val="222222"/>
          <w:lang w:eastAsia="en-GB"/>
        </w:rPr>
        <w:t>High Score</w:t>
      </w:r>
      <w:r w:rsidRPr="00E14AF9">
        <w:rPr>
          <w:rFonts w:ascii="Arial" w:eastAsia="Times New Roman" w:hAnsi="Arial" w:cs="Arial"/>
          <w:color w:val="222222"/>
          <w:lang w:eastAsia="en-GB"/>
        </w:rPr>
        <w:t xml:space="preserve">: Best score from </w:t>
      </w:r>
      <w:r w:rsidR="00420181">
        <w:rPr>
          <w:rFonts w:ascii="Arial" w:eastAsia="Times New Roman" w:hAnsi="Arial" w:cs="Arial"/>
          <w:color w:val="222222"/>
          <w:lang w:eastAsia="en-GB"/>
        </w:rPr>
        <w:t>turn</w:t>
      </w:r>
      <w:r w:rsidRPr="00E14AF9">
        <w:rPr>
          <w:rFonts w:ascii="Arial" w:eastAsia="Times New Roman" w:hAnsi="Arial" w:cs="Arial"/>
          <w:color w:val="222222"/>
          <w:lang w:eastAsia="en-GB"/>
        </w:rPr>
        <w:t xml:space="preserve"> (6 kicks) </w:t>
      </w:r>
      <w:r w:rsidR="00420181">
        <w:rPr>
          <w:rFonts w:ascii="Arial" w:eastAsia="Times New Roman" w:hAnsi="Arial" w:cs="Arial"/>
          <w:color w:val="222222"/>
          <w:lang w:eastAsia="en-GB"/>
        </w:rPr>
        <w:t>k</w:t>
      </w:r>
      <w:r w:rsidRPr="00E14AF9">
        <w:rPr>
          <w:rFonts w:ascii="Arial" w:eastAsia="Times New Roman" w:hAnsi="Arial" w:cs="Arial"/>
          <w:color w:val="222222"/>
          <w:lang w:eastAsia="en-GB"/>
        </w:rPr>
        <w:t>ick</w:t>
      </w:r>
      <w:r w:rsidR="00420181">
        <w:rPr>
          <w:rFonts w:ascii="Arial" w:eastAsia="Times New Roman" w:hAnsi="Arial" w:cs="Arial"/>
          <w:color w:val="222222"/>
          <w:lang w:eastAsia="en-GB"/>
        </w:rPr>
        <w:t>ing</w:t>
      </w:r>
      <w:r w:rsidRPr="00E14AF9">
        <w:rPr>
          <w:rFonts w:ascii="Arial" w:eastAsia="Times New Roman" w:hAnsi="Arial" w:cs="Arial"/>
          <w:color w:val="222222"/>
          <w:lang w:eastAsia="en-GB"/>
        </w:rPr>
        <w:t xml:space="preserve"> a moving ball. </w:t>
      </w:r>
      <w:r w:rsidR="00420181">
        <w:rPr>
          <w:rFonts w:ascii="Arial" w:eastAsia="Times New Roman" w:hAnsi="Arial" w:cs="Arial"/>
          <w:color w:val="222222"/>
          <w:lang w:eastAsia="en-GB"/>
        </w:rPr>
        <w:t>You w</w:t>
      </w:r>
      <w:r w:rsidRPr="00E14AF9">
        <w:rPr>
          <w:rFonts w:ascii="Arial" w:eastAsia="Times New Roman" w:hAnsi="Arial" w:cs="Arial"/>
          <w:color w:val="222222"/>
          <w:lang w:eastAsia="en-GB"/>
        </w:rPr>
        <w:t>ill need a family member to roll or pass the ball to the player. Allow for 6 good feeds.</w:t>
      </w:r>
    </w:p>
    <w:p w:rsidR="00B32BEB" w:rsidRPr="00E14AF9" w:rsidRDefault="00B32BEB" w:rsidP="00B32BEB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Times New Roman" w:hAnsi="Arial" w:cs="Arial"/>
          <w:b/>
          <w:bCs/>
          <w:color w:val="222222"/>
          <w:lang w:eastAsia="en-GB"/>
        </w:rPr>
        <w:t>Timed</w:t>
      </w:r>
      <w:r w:rsidRPr="00E14AF9">
        <w:rPr>
          <w:rFonts w:ascii="Arial" w:eastAsia="Times New Roman" w:hAnsi="Arial" w:cs="Arial"/>
          <w:color w:val="222222"/>
          <w:lang w:eastAsia="en-GB"/>
        </w:rPr>
        <w:t>: Best score from 60 seconds of play.</w:t>
      </w:r>
      <w:r>
        <w:rPr>
          <w:rFonts w:ascii="Arial" w:eastAsia="Times New Roman" w:hAnsi="Arial" w:cs="Arial"/>
          <w:color w:val="222222"/>
          <w:lang w:eastAsia="en-GB"/>
        </w:rPr>
        <w:t xml:space="preserve"> Retrieve your own ball.</w:t>
      </w:r>
      <w:r w:rsidR="0071699A">
        <w:rPr>
          <w:rFonts w:ascii="Arial" w:eastAsia="Times New Roman" w:hAnsi="Arial" w:cs="Arial"/>
          <w:color w:val="222222"/>
          <w:lang w:eastAsia="en-GB"/>
        </w:rPr>
        <w:t xml:space="preserve"> Don’t replace the </w:t>
      </w:r>
      <w:r w:rsidR="00221DB5" w:rsidRPr="00221DB5">
        <w:rPr>
          <w:rFonts w:ascii="Arial" w:eastAsia="Times New Roman" w:hAnsi="Arial" w:cs="Arial"/>
          <w:lang w:eastAsia="en-GB"/>
        </w:rPr>
        <w:t xml:space="preserve">2 point </w:t>
      </w:r>
      <w:r w:rsidR="0071699A" w:rsidRPr="00221DB5">
        <w:rPr>
          <w:rFonts w:ascii="Arial" w:eastAsia="Times New Roman" w:hAnsi="Arial" w:cs="Arial"/>
          <w:lang w:eastAsia="en-GB"/>
        </w:rPr>
        <w:t>plant pots</w:t>
      </w:r>
      <w:r w:rsidR="0071699A">
        <w:rPr>
          <w:rFonts w:ascii="Arial" w:eastAsia="Times New Roman" w:hAnsi="Arial" w:cs="Arial"/>
          <w:color w:val="222222"/>
          <w:lang w:eastAsia="en-GB"/>
        </w:rPr>
        <w:t xml:space="preserve"> once</w:t>
      </w:r>
      <w:r w:rsidR="005B25AA">
        <w:rPr>
          <w:rFonts w:ascii="Arial" w:eastAsia="Times New Roman" w:hAnsi="Arial" w:cs="Arial"/>
          <w:color w:val="222222"/>
          <w:lang w:eastAsia="en-GB"/>
        </w:rPr>
        <w:t xml:space="preserve"> they have been</w:t>
      </w:r>
      <w:r w:rsidR="0071699A">
        <w:rPr>
          <w:rFonts w:ascii="Arial" w:eastAsia="Times New Roman" w:hAnsi="Arial" w:cs="Arial"/>
          <w:color w:val="222222"/>
          <w:lang w:eastAsia="en-GB"/>
        </w:rPr>
        <w:t xml:space="preserve"> hit.</w:t>
      </w: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 w:rsidRPr="00E14AF9">
        <w:rPr>
          <w:rFonts w:ascii="Arial" w:eastAsia="Arial" w:hAnsi="Arial" w:cs="Arial"/>
          <w:b/>
          <w:bCs/>
          <w:lang w:val="en-US" w:eastAsia="en-GB"/>
        </w:rPr>
        <w:t>Variations:</w:t>
      </w:r>
    </w:p>
    <w:p w:rsidR="00B32BEB" w:rsidRPr="00E14AF9" w:rsidRDefault="00B32BEB" w:rsidP="00B32BEB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 w:rsidRPr="00E14AF9">
        <w:rPr>
          <w:rFonts w:ascii="Arial" w:eastAsia="Times New Roman" w:hAnsi="Arial" w:cs="Arial"/>
          <w:color w:val="222222"/>
          <w:lang w:eastAsia="en-GB"/>
        </w:rPr>
        <w:t>Wheelchair users: May hold the ball in hands and throw rather than kick.</w:t>
      </w:r>
    </w:p>
    <w:p w:rsidR="00B32BEB" w:rsidRPr="00E14AF9" w:rsidRDefault="00B32BEB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bCs/>
          <w:color w:val="000000"/>
          <w:lang w:val="en-US" w:eastAsia="en-GB"/>
        </w:rPr>
        <w:t>Change the distances of the items.</w:t>
      </w:r>
    </w:p>
    <w:p w:rsidR="00B32BEB" w:rsidRPr="00E14AF9" w:rsidRDefault="00B32BEB" w:rsidP="00B32BEB">
      <w:pPr>
        <w:numPr>
          <w:ilvl w:val="0"/>
          <w:numId w:val="20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>
        <w:rPr>
          <w:rFonts w:ascii="Arial" w:eastAsia="Arial" w:hAnsi="Arial" w:cs="Arial"/>
          <w:bCs/>
          <w:color w:val="000000"/>
          <w:lang w:val="en-US" w:eastAsia="en-GB"/>
        </w:rPr>
        <w:t>Alternate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 striking feet and/or strike with your non-dominant foot.</w:t>
      </w:r>
    </w:p>
    <w:p w:rsidR="00B32BEB" w:rsidRPr="00E14AF9" w:rsidRDefault="00B32BEB" w:rsidP="00B32BEB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 w:rsidRPr="00E14AF9">
        <w:rPr>
          <w:rFonts w:ascii="Arial" w:eastAsia="Times New Roman" w:hAnsi="Arial" w:cs="Arial"/>
          <w:color w:val="222222"/>
          <w:lang w:eastAsia="en-GB"/>
        </w:rPr>
        <w:t>Throw instead of kick – underarm rolls, or football overhead throw-in</w:t>
      </w:r>
      <w:r w:rsidR="005B25AA">
        <w:rPr>
          <w:rFonts w:ascii="Arial" w:eastAsia="Times New Roman" w:hAnsi="Arial" w:cs="Arial"/>
          <w:color w:val="222222"/>
          <w:lang w:eastAsia="en-GB"/>
        </w:rPr>
        <w:t xml:space="preserve"> (ball to bounce in the hoops)</w:t>
      </w:r>
      <w:r w:rsidRPr="00E14AF9">
        <w:rPr>
          <w:rFonts w:ascii="Arial" w:eastAsia="Times New Roman" w:hAnsi="Arial" w:cs="Arial"/>
          <w:color w:val="222222"/>
          <w:lang w:eastAsia="en-GB"/>
        </w:rPr>
        <w:t xml:space="preserve">. </w:t>
      </w:r>
    </w:p>
    <w:p w:rsidR="00B32BEB" w:rsidRPr="00E14AF9" w:rsidRDefault="00B32BEB" w:rsidP="00B32BEB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 w:rsidRPr="00E14AF9">
        <w:rPr>
          <w:rFonts w:ascii="Arial" w:eastAsia="Times New Roman" w:hAnsi="Arial" w:cs="Arial"/>
          <w:color w:val="222222"/>
          <w:lang w:eastAsia="en-GB"/>
        </w:rPr>
        <w:t>Add a dribble slalom alongside the target area. Dribble the ball back to the start each time.</w:t>
      </w:r>
    </w:p>
    <w:p w:rsidR="0087661F" w:rsidRDefault="0071699A" w:rsidP="00B32BEB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>
        <w:rPr>
          <w:rFonts w:ascii="Arial" w:eastAsia="Times New Roman" w:hAnsi="Arial" w:cs="Arial"/>
          <w:color w:val="222222"/>
          <w:lang w:eastAsia="en-GB"/>
        </w:rPr>
        <w:t>A</w:t>
      </w:r>
      <w:r w:rsidR="00B32BEB" w:rsidRPr="00E14AF9">
        <w:rPr>
          <w:rFonts w:ascii="Arial" w:eastAsia="Times New Roman" w:hAnsi="Arial" w:cs="Arial"/>
          <w:color w:val="222222"/>
          <w:lang w:eastAsia="en-GB"/>
        </w:rPr>
        <w:t>dapt &amp; play with a tennis ball, or with a ball &amp; hockey stick</w:t>
      </w:r>
      <w:r w:rsidR="00656C2D">
        <w:rPr>
          <w:rFonts w:ascii="Arial" w:eastAsia="Times New Roman" w:hAnsi="Arial" w:cs="Arial"/>
          <w:color w:val="222222"/>
          <w:lang w:eastAsia="en-GB"/>
        </w:rPr>
        <w:br/>
      </w:r>
    </w:p>
    <w:p w:rsidR="00D4027B" w:rsidRDefault="00825F95" w:rsidP="00A4731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8992" behindDoc="1" locked="0" layoutInCell="1" allowOverlap="1" wp14:anchorId="0B597AA0" wp14:editId="02C1FB2F">
            <wp:simplePos x="0" y="0"/>
            <wp:positionH relativeFrom="column">
              <wp:posOffset>4370705</wp:posOffset>
            </wp:positionH>
            <wp:positionV relativeFrom="paragraph">
              <wp:posOffset>161290</wp:posOffset>
            </wp:positionV>
            <wp:extent cx="2292985" cy="2335530"/>
            <wp:effectExtent l="0" t="0" r="0" b="0"/>
            <wp:wrapTight wrapText="bothSides">
              <wp:wrapPolygon edited="0">
                <wp:start x="0" y="0"/>
                <wp:lineTo x="0" y="21494"/>
                <wp:lineTo x="21355" y="21494"/>
                <wp:lineTo x="21355" y="0"/>
                <wp:lineTo x="0" y="0"/>
              </wp:wrapPolygon>
            </wp:wrapTight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C2D" w:rsidRDefault="0087661F" w:rsidP="00B32BEB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 w:rsidRPr="0087661F">
        <w:rPr>
          <w:rFonts w:ascii="Arial" w:eastAsia="Times New Roman" w:hAnsi="Arial" w:cs="Arial"/>
          <w:b/>
          <w:color w:val="222222"/>
          <w:lang w:eastAsia="en-GB"/>
        </w:rPr>
        <w:t>Blast! Game</w:t>
      </w:r>
      <w:r>
        <w:rPr>
          <w:rFonts w:ascii="Arial" w:eastAsia="Times New Roman" w:hAnsi="Arial" w:cs="Arial"/>
          <w:color w:val="222222"/>
          <w:lang w:eastAsia="en-GB"/>
        </w:rPr>
        <w:t xml:space="preserve"> – Play the same game with a tennis ball.</w:t>
      </w:r>
      <w:r w:rsidR="0032324A">
        <w:rPr>
          <w:rFonts w:ascii="Arial" w:eastAsia="Times New Roman" w:hAnsi="Arial" w:cs="Arial"/>
          <w:color w:val="222222"/>
          <w:lang w:eastAsia="en-GB"/>
        </w:rPr>
        <w:t xml:space="preserve"> </w:t>
      </w:r>
    </w:p>
    <w:p w:rsidR="00656C2D" w:rsidRDefault="0032324A" w:rsidP="00B32BEB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>
        <w:rPr>
          <w:rFonts w:ascii="Arial" w:eastAsia="Times New Roman" w:hAnsi="Arial" w:cs="Arial"/>
          <w:color w:val="222222"/>
          <w:lang w:eastAsia="en-GB"/>
        </w:rPr>
        <w:t>C</w:t>
      </w:r>
      <w:r w:rsidR="00656C2D">
        <w:rPr>
          <w:rFonts w:ascii="Arial" w:eastAsia="Times New Roman" w:hAnsi="Arial" w:cs="Arial"/>
          <w:color w:val="222222"/>
          <w:lang w:eastAsia="en-GB"/>
        </w:rPr>
        <w:t>hange the points:</w:t>
      </w:r>
      <w:r>
        <w:rPr>
          <w:rFonts w:ascii="Arial" w:eastAsia="Times New Roman" w:hAnsi="Arial" w:cs="Arial"/>
          <w:color w:val="222222"/>
          <w:lang w:eastAsia="en-GB"/>
        </w:rPr>
        <w:t xml:space="preserve"> </w:t>
      </w:r>
    </w:p>
    <w:p w:rsidR="00656C2D" w:rsidRDefault="00656C2D" w:rsidP="00656C2D">
      <w:pPr>
        <w:pStyle w:val="ListParagraph"/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 w:rsidRPr="00E14AF9">
        <w:rPr>
          <w:rFonts w:ascii="Arial" w:eastAsia="Arial" w:hAnsi="Arial" w:cs="Arial"/>
          <w:color w:val="000000"/>
          <w:lang w:val="en-US" w:eastAsia="en-GB"/>
        </w:rPr>
        <w:t>1 poin</w:t>
      </w:r>
      <w:r>
        <w:rPr>
          <w:rFonts w:ascii="Arial" w:eastAsia="Arial" w:hAnsi="Arial" w:cs="Arial"/>
          <w:color w:val="000000"/>
          <w:lang w:val="en-US" w:eastAsia="en-GB"/>
        </w:rPr>
        <w:t xml:space="preserve">t  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= </w:t>
      </w:r>
      <w:r>
        <w:rPr>
          <w:rFonts w:ascii="Arial" w:eastAsia="Arial" w:hAnsi="Arial" w:cs="Arial"/>
          <w:color w:val="000000"/>
          <w:lang w:val="en-US" w:eastAsia="en-GB"/>
        </w:rPr>
        <w:t>Large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 Ball is hit.</w:t>
      </w:r>
      <w:r>
        <w:rPr>
          <w:rFonts w:ascii="Arial" w:eastAsia="Arial" w:hAnsi="Arial" w:cs="Arial"/>
          <w:color w:val="000000"/>
          <w:lang w:val="en-US" w:eastAsia="en-GB"/>
        </w:rPr>
        <w:t xml:space="preserve">  </w:t>
      </w:r>
      <w:r>
        <w:rPr>
          <w:rFonts w:ascii="Arial" w:eastAsia="Arial" w:hAnsi="Arial" w:cs="Arial"/>
          <w:color w:val="000000"/>
          <w:lang w:val="en-US" w:eastAsia="en-GB"/>
        </w:rPr>
        <w:tab/>
        <w:t>(Same, as above)</w:t>
      </w:r>
    </w:p>
    <w:p w:rsidR="00656C2D" w:rsidRPr="00656C2D" w:rsidRDefault="00656C2D" w:rsidP="00656C2D">
      <w:pPr>
        <w:pStyle w:val="ListParagraph"/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>
        <w:rPr>
          <w:rFonts w:ascii="Arial" w:eastAsia="Times New Roman" w:hAnsi="Arial" w:cs="Arial"/>
          <w:color w:val="222222"/>
          <w:lang w:eastAsia="en-GB"/>
        </w:rPr>
        <w:t xml:space="preserve">2 points = </w:t>
      </w:r>
      <w:r>
        <w:rPr>
          <w:rFonts w:ascii="Arial" w:eastAsia="Arial" w:hAnsi="Arial" w:cs="Arial"/>
          <w:lang w:val="en-US" w:eastAsia="en-GB"/>
        </w:rPr>
        <w:t xml:space="preserve">Ball </w:t>
      </w:r>
      <w:r w:rsidRPr="00221DB5">
        <w:rPr>
          <w:rFonts w:ascii="Arial" w:eastAsia="Arial" w:hAnsi="Arial" w:cs="Arial"/>
          <w:lang w:val="en-US" w:eastAsia="en-GB"/>
        </w:rPr>
        <w:t>comes to rest in either hoop.</w:t>
      </w:r>
      <w:r>
        <w:rPr>
          <w:rFonts w:ascii="Arial" w:eastAsia="Arial" w:hAnsi="Arial" w:cs="Arial"/>
          <w:lang w:val="en-US" w:eastAsia="en-GB"/>
        </w:rPr>
        <w:t xml:space="preserve"> </w:t>
      </w:r>
      <w:r>
        <w:rPr>
          <w:rFonts w:ascii="Arial" w:eastAsia="Arial" w:hAnsi="Arial" w:cs="Arial"/>
          <w:lang w:val="en-US" w:eastAsia="en-GB"/>
        </w:rPr>
        <w:tab/>
      </w:r>
    </w:p>
    <w:p w:rsidR="00B32BEB" w:rsidRPr="00E14AF9" w:rsidRDefault="00656C2D" w:rsidP="00656C2D">
      <w:pPr>
        <w:pStyle w:val="ListParagraph"/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>
        <w:rPr>
          <w:rFonts w:ascii="Arial" w:eastAsia="Arial" w:hAnsi="Arial" w:cs="Arial"/>
          <w:lang w:val="en-US" w:eastAsia="en-GB"/>
        </w:rPr>
        <w:t xml:space="preserve">3 points = </w:t>
      </w:r>
      <w:r w:rsidRPr="00221DB5">
        <w:rPr>
          <w:rFonts w:ascii="Arial" w:eastAsia="Arial" w:hAnsi="Arial" w:cs="Arial"/>
          <w:lang w:val="en-US" w:eastAsia="en-GB"/>
        </w:rPr>
        <w:t>Plant pot is hit or knocked over.</w:t>
      </w:r>
      <w:r>
        <w:rPr>
          <w:rFonts w:ascii="Arial" w:eastAsia="Arial" w:hAnsi="Arial" w:cs="Arial"/>
          <w:lang w:val="en-US" w:eastAsia="en-GB"/>
        </w:rPr>
        <w:tab/>
      </w:r>
      <w:r w:rsidR="0087661F">
        <w:rPr>
          <w:rFonts w:ascii="Arial" w:eastAsia="Times New Roman" w:hAnsi="Arial" w:cs="Arial"/>
          <w:color w:val="222222"/>
          <w:lang w:eastAsia="en-GB"/>
        </w:rPr>
        <w:br/>
      </w:r>
    </w:p>
    <w:p w:rsidR="00B32BEB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</w:p>
    <w:p w:rsidR="00B32BEB" w:rsidRPr="00EF00C4" w:rsidRDefault="00221DB5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  <w:lang w:val="en-US" w:eastAsia="en-GB"/>
        </w:rPr>
      </w:pPr>
      <w:r>
        <w:rPr>
          <w:rFonts w:ascii="Arial" w:eastAsia="Arial" w:hAnsi="Arial" w:cs="Arial"/>
          <w:b/>
          <w:color w:val="000000"/>
          <w:lang w:val="en-US" w:eastAsia="en-GB"/>
        </w:rPr>
        <w:br w:type="page"/>
      </w:r>
      <w:r>
        <w:rPr>
          <w:rFonts w:ascii="Arial" w:eastAsia="Arial" w:hAnsi="Arial" w:cs="Arial"/>
          <w:b/>
          <w:color w:val="000000"/>
          <w:lang w:val="en-US" w:eastAsia="en-GB"/>
        </w:rPr>
        <w:lastRenderedPageBreak/>
        <w:br/>
      </w:r>
      <w:r w:rsidR="00EF00C4">
        <w:rPr>
          <w:rFonts w:ascii="Arial" w:eastAsia="Arial" w:hAnsi="Arial" w:cs="Arial"/>
          <w:b/>
          <w:color w:val="000000"/>
          <w:sz w:val="24"/>
          <w:szCs w:val="24"/>
          <w:lang w:val="en-US" w:eastAsia="en-GB"/>
        </w:rPr>
        <w:t>Through The Gap</w:t>
      </w:r>
      <w:r w:rsidR="00EF00C4" w:rsidRPr="00EF00C4">
        <w:rPr>
          <w:rFonts w:ascii="Arial" w:eastAsia="Arial" w:hAnsi="Arial" w:cs="Arial"/>
          <w:b/>
          <w:color w:val="000000"/>
          <w:sz w:val="24"/>
          <w:szCs w:val="24"/>
          <w:lang w:val="en-US" w:eastAsia="en-GB"/>
        </w:rPr>
        <w:t xml:space="preserve"> </w:t>
      </w:r>
    </w:p>
    <w:p w:rsidR="00B32BEB" w:rsidRPr="00250461" w:rsidRDefault="00825F95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  <w:b/>
          <w:bCs/>
        </w:rPr>
      </w:pPr>
      <w:r w:rsidRPr="00221DB5">
        <w:rPr>
          <w:rFonts w:ascii="Arial" w:hAnsi="Arial" w:cs="Arial"/>
          <w:b/>
          <w:bCs/>
          <w:noProof/>
          <w:color w:val="0070C0"/>
          <w:sz w:val="24"/>
          <w:szCs w:val="24"/>
          <w:lang w:eastAsia="en-GB"/>
        </w:rPr>
        <w:drawing>
          <wp:anchor distT="0" distB="0" distL="114300" distR="114300" simplePos="0" relativeHeight="251665920" behindDoc="0" locked="0" layoutInCell="1" allowOverlap="1" wp14:anchorId="66CDF03F" wp14:editId="0586873F">
            <wp:simplePos x="0" y="0"/>
            <wp:positionH relativeFrom="column">
              <wp:posOffset>4577715</wp:posOffset>
            </wp:positionH>
            <wp:positionV relativeFrom="paragraph">
              <wp:posOffset>-344170</wp:posOffset>
            </wp:positionV>
            <wp:extent cx="2170430" cy="487680"/>
            <wp:effectExtent l="0" t="0" r="0" b="0"/>
            <wp:wrapSquare wrapText="bothSides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6E3" w:rsidRPr="00E14AF9" w:rsidRDefault="007956E3" w:rsidP="007956E3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color w:val="000000"/>
          <w:lang w:val="en-US" w:eastAsia="en-GB"/>
        </w:rPr>
      </w:pPr>
      <w:r w:rsidRPr="00E14AF9">
        <w:rPr>
          <w:rFonts w:ascii="Arial" w:hAnsi="Arial" w:cs="Arial"/>
          <w:b/>
          <w:bCs/>
        </w:rPr>
        <w:t>Video Link –</w:t>
      </w:r>
      <w:r w:rsidRPr="00E14AF9">
        <w:rPr>
          <w:rFonts w:ascii="Arial" w:hAnsi="Arial" w:cs="Arial"/>
        </w:rPr>
        <w:t xml:space="preserve"> </w:t>
      </w:r>
      <w:r w:rsidRPr="009E121C">
        <w:rPr>
          <w:rFonts w:ascii="Arial" w:hAnsi="Arial" w:cs="Arial"/>
          <w:color w:val="0000FF"/>
        </w:rPr>
        <w:t>To come</w:t>
      </w:r>
      <w:r>
        <w:rPr>
          <w:rFonts w:ascii="Arial" w:hAnsi="Arial" w:cs="Arial"/>
          <w:color w:val="0000FF"/>
        </w:rPr>
        <w:t>, in future update of this document</w:t>
      </w:r>
    </w:p>
    <w:p w:rsidR="007956E3" w:rsidRPr="00E14AF9" w:rsidRDefault="007956E3" w:rsidP="007956E3">
      <w:pPr>
        <w:pStyle w:val="ListParagraph"/>
        <w:suppressAutoHyphens w:val="0"/>
        <w:spacing w:after="0" w:line="259" w:lineRule="auto"/>
        <w:ind w:left="0"/>
        <w:contextualSpacing/>
        <w:rPr>
          <w:rFonts w:ascii="Arial" w:eastAsia="Arial" w:hAnsi="Arial" w:cs="Arial"/>
          <w:b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br/>
        <w:t>Equipment:</w:t>
      </w:r>
    </w:p>
    <w:p w:rsidR="007956E3" w:rsidRPr="00E14AF9" w:rsidRDefault="007956E3" w:rsidP="007956E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>Football</w:t>
      </w:r>
    </w:p>
    <w:p w:rsidR="007956E3" w:rsidRPr="00291D53" w:rsidRDefault="007956E3" w:rsidP="007956E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>
        <w:rPr>
          <w:rFonts w:ascii="Arial" w:eastAsia="Arial" w:hAnsi="Arial" w:cs="Arial"/>
          <w:b/>
          <w:bCs/>
          <w:color w:val="000000"/>
          <w:lang w:val="en-US" w:eastAsia="en-GB"/>
        </w:rPr>
        <w:t>6</w:t>
      </w:r>
      <w:r w:rsidRPr="00291D53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 x Empty Plant Pots </w:t>
      </w:r>
      <w:r>
        <w:rPr>
          <w:rFonts w:ascii="Arial" w:eastAsia="Arial" w:hAnsi="Arial" w:cs="Arial"/>
          <w:bCs/>
          <w:color w:val="000000"/>
          <w:lang w:val="en-US" w:eastAsia="en-GB"/>
        </w:rPr>
        <w:t>(</w:t>
      </w:r>
      <w:r w:rsidRPr="00291D53">
        <w:rPr>
          <w:rFonts w:ascii="Arial" w:eastAsia="Arial" w:hAnsi="Arial" w:cs="Arial"/>
          <w:bCs/>
          <w:color w:val="000000"/>
          <w:lang w:val="en-US" w:eastAsia="en-GB"/>
        </w:rPr>
        <w:t>plastic bot</w:t>
      </w:r>
      <w:r>
        <w:rPr>
          <w:rFonts w:ascii="Arial" w:eastAsia="Arial" w:hAnsi="Arial" w:cs="Arial"/>
          <w:bCs/>
          <w:color w:val="000000"/>
          <w:lang w:val="en-US" w:eastAsia="en-GB"/>
        </w:rPr>
        <w:t>tles, add water in bottle for weight</w:t>
      </w:r>
      <w:r w:rsidRPr="00291D53">
        <w:rPr>
          <w:rFonts w:ascii="Arial" w:eastAsia="Arial" w:hAnsi="Arial" w:cs="Arial"/>
          <w:bCs/>
          <w:color w:val="000000"/>
          <w:lang w:val="en-US" w:eastAsia="en-GB"/>
        </w:rPr>
        <w:t>)</w:t>
      </w:r>
    </w:p>
    <w:p w:rsidR="00221DB5" w:rsidRPr="00221DB5" w:rsidRDefault="00221DB5" w:rsidP="00221DB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221DB5">
        <w:rPr>
          <w:rFonts w:ascii="Arial" w:hAnsi="Arial" w:cs="Arial"/>
          <w:b/>
          <w:bCs/>
        </w:rPr>
        <w:t>Tape Measure</w:t>
      </w:r>
    </w:p>
    <w:p w:rsidR="00221DB5" w:rsidRPr="00250461" w:rsidRDefault="00221DB5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  <w:b/>
          <w:bCs/>
        </w:rPr>
      </w:pPr>
    </w:p>
    <w:p w:rsidR="00B32BEB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  <w:b/>
          <w:bCs/>
        </w:rPr>
      </w:pPr>
      <w:r w:rsidRPr="00833EBF">
        <w:rPr>
          <w:rFonts w:ascii="Arial" w:eastAsia="Arial" w:hAnsi="Arial" w:cs="Arial"/>
          <w:b/>
          <w:bCs/>
          <w:color w:val="000000"/>
          <w:lang w:val="en-US" w:eastAsia="en-GB"/>
        </w:rPr>
        <w:t>Set-</w:t>
      </w:r>
      <w:r>
        <w:rPr>
          <w:rFonts w:ascii="Arial" w:eastAsia="Arial" w:hAnsi="Arial" w:cs="Arial"/>
          <w:b/>
          <w:bCs/>
          <w:color w:val="000000"/>
          <w:lang w:val="en-US" w:eastAsia="en-GB"/>
        </w:rPr>
        <w:t>u</w:t>
      </w:r>
      <w:r w:rsidRPr="00833EBF">
        <w:rPr>
          <w:rFonts w:ascii="Arial" w:eastAsia="Arial" w:hAnsi="Arial" w:cs="Arial"/>
          <w:b/>
          <w:bCs/>
          <w:color w:val="000000"/>
          <w:lang w:val="en-US" w:eastAsia="en-GB"/>
        </w:rPr>
        <w:t>p</w:t>
      </w:r>
      <w:r>
        <w:rPr>
          <w:rFonts w:ascii="Arial" w:eastAsia="Arial" w:hAnsi="Arial" w:cs="Arial"/>
          <w:color w:val="000000"/>
          <w:lang w:val="en-US" w:eastAsia="en-GB"/>
        </w:rPr>
        <w:t xml:space="preserve">: Use the tape measure to measure gaps between the pots, </w:t>
      </w:r>
      <w:r w:rsidR="0071699A" w:rsidRPr="0071699A">
        <w:rPr>
          <w:rFonts w:ascii="Arial" w:eastAsia="Arial" w:hAnsi="Arial" w:cs="Arial"/>
          <w:lang w:val="en-US" w:eastAsia="en-GB"/>
        </w:rPr>
        <w:t xml:space="preserve">from </w:t>
      </w:r>
      <w:r w:rsidR="005B25AA">
        <w:rPr>
          <w:rFonts w:ascii="Arial" w:eastAsia="Arial" w:hAnsi="Arial" w:cs="Arial"/>
          <w:lang w:val="en-US" w:eastAsia="en-GB"/>
        </w:rPr>
        <w:t>7</w:t>
      </w:r>
      <w:r w:rsidR="0071699A" w:rsidRPr="0071699A">
        <w:rPr>
          <w:rFonts w:ascii="Arial" w:eastAsia="Arial" w:hAnsi="Arial" w:cs="Arial"/>
          <w:lang w:val="en-US" w:eastAsia="en-GB"/>
        </w:rPr>
        <w:t xml:space="preserve">0cm to </w:t>
      </w:r>
      <w:r w:rsidR="005B25AA">
        <w:rPr>
          <w:rFonts w:ascii="Arial" w:eastAsia="Arial" w:hAnsi="Arial" w:cs="Arial"/>
          <w:lang w:val="en-US" w:eastAsia="en-GB"/>
        </w:rPr>
        <w:t>3</w:t>
      </w:r>
      <w:r w:rsidRPr="0071699A">
        <w:rPr>
          <w:rFonts w:ascii="Arial" w:eastAsia="Arial" w:hAnsi="Arial" w:cs="Arial"/>
          <w:lang w:val="en-US" w:eastAsia="en-GB"/>
        </w:rPr>
        <w:t>0cm.</w:t>
      </w:r>
      <w:r>
        <w:rPr>
          <w:rFonts w:ascii="Arial" w:eastAsia="Arial" w:hAnsi="Arial" w:cs="Arial"/>
          <w:color w:val="000000"/>
          <w:lang w:val="en-US" w:eastAsia="en-GB"/>
        </w:rPr>
        <w:t xml:space="preserve"> If you don’t w</w:t>
      </w:r>
      <w:r w:rsidR="00670BD6">
        <w:rPr>
          <w:rFonts w:ascii="Arial" w:eastAsia="Arial" w:hAnsi="Arial" w:cs="Arial"/>
          <w:color w:val="000000"/>
          <w:lang w:val="en-US" w:eastAsia="en-GB"/>
        </w:rPr>
        <w:t xml:space="preserve">ant </w:t>
      </w:r>
      <w:r>
        <w:rPr>
          <w:rFonts w:ascii="Arial" w:eastAsia="Arial" w:hAnsi="Arial" w:cs="Arial"/>
          <w:color w:val="000000"/>
          <w:lang w:val="en-US" w:eastAsia="en-GB"/>
        </w:rPr>
        <w:t>to measure i</w:t>
      </w:r>
      <w:r w:rsidR="00670BD6">
        <w:rPr>
          <w:rFonts w:ascii="Arial" w:eastAsia="Arial" w:hAnsi="Arial" w:cs="Arial"/>
          <w:color w:val="000000"/>
          <w:lang w:val="en-US" w:eastAsia="en-GB"/>
        </w:rPr>
        <w:t>t</w:t>
      </w:r>
      <w:r>
        <w:rPr>
          <w:rFonts w:ascii="Arial" w:eastAsia="Arial" w:hAnsi="Arial" w:cs="Arial"/>
          <w:color w:val="000000"/>
          <w:lang w:val="en-US" w:eastAsia="en-GB"/>
        </w:rPr>
        <w:t xml:space="preserve">, just create suitable decreasing gaps between the </w:t>
      </w:r>
      <w:r w:rsidR="005B25AA">
        <w:rPr>
          <w:rFonts w:ascii="Arial" w:eastAsia="Arial" w:hAnsi="Arial" w:cs="Arial"/>
          <w:color w:val="000000"/>
          <w:lang w:val="en-US" w:eastAsia="en-GB"/>
        </w:rPr>
        <w:t>pots</w:t>
      </w:r>
      <w:r>
        <w:rPr>
          <w:rFonts w:ascii="Arial" w:eastAsia="Arial" w:hAnsi="Arial" w:cs="Arial"/>
          <w:color w:val="000000"/>
          <w:lang w:val="en-US" w:eastAsia="en-GB"/>
        </w:rPr>
        <w:t>.</w:t>
      </w:r>
      <w:r>
        <w:rPr>
          <w:rFonts w:ascii="Arial" w:eastAsia="Arial" w:hAnsi="Arial" w:cs="Arial"/>
          <w:color w:val="000000"/>
          <w:lang w:val="en-US" w:eastAsia="en-GB"/>
        </w:rPr>
        <w:br/>
      </w:r>
    </w:p>
    <w:p w:rsidR="00B32BEB" w:rsidRPr="00286F4A" w:rsidRDefault="00221DB5" w:rsidP="00B32BEB">
      <w:pPr>
        <w:pStyle w:val="ListParagraph"/>
        <w:suppressAutoHyphens w:val="0"/>
        <w:spacing w:after="0" w:line="259" w:lineRule="auto"/>
        <w:ind w:left="0"/>
        <w:contextualSpacing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b/>
          <w:bCs/>
          <w:color w:val="000000"/>
          <w:lang w:val="en-US" w:eastAsia="en-GB"/>
        </w:rPr>
        <w:t>Aim:</w:t>
      </w:r>
      <w:r>
        <w:rPr>
          <w:rFonts w:ascii="Arial" w:eastAsia="Arial" w:hAnsi="Arial" w:cs="Arial"/>
          <w:b/>
          <w:bCs/>
          <w:color w:val="000000"/>
          <w:lang w:val="en-US" w:eastAsia="en-GB"/>
        </w:rPr>
        <w:tab/>
        <w:t>“</w:t>
      </w:r>
      <w:r w:rsidR="005B25AA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Kick </w:t>
      </w:r>
      <w:r w:rsidR="00B32BEB">
        <w:rPr>
          <w:rFonts w:ascii="Arial" w:eastAsia="Arial" w:hAnsi="Arial" w:cs="Arial"/>
          <w:b/>
          <w:bCs/>
          <w:color w:val="000000"/>
          <w:lang w:val="en-US" w:eastAsia="en-GB"/>
        </w:rPr>
        <w:t>the footb</w:t>
      </w:r>
      <w:r>
        <w:rPr>
          <w:rFonts w:ascii="Arial" w:eastAsia="Arial" w:hAnsi="Arial" w:cs="Arial"/>
          <w:b/>
          <w:bCs/>
          <w:color w:val="000000"/>
          <w:lang w:val="en-US" w:eastAsia="en-GB"/>
        </w:rPr>
        <w:t>all through the narrowing gaps”</w:t>
      </w:r>
      <w:r w:rsidR="00B32BEB">
        <w:rPr>
          <w:rFonts w:ascii="Arial" w:eastAsia="Arial" w:hAnsi="Arial" w:cs="Arial"/>
          <w:color w:val="000000"/>
          <w:lang w:val="en-US" w:eastAsia="en-GB"/>
        </w:rPr>
        <w:t xml:space="preserve"> </w:t>
      </w:r>
    </w:p>
    <w:p w:rsidR="00B32BEB" w:rsidRPr="00221DB5" w:rsidRDefault="00B32BEB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Cs/>
          <w:color w:val="000000"/>
          <w:lang w:val="en-US" w:eastAsia="en-GB"/>
        </w:rPr>
        <w:t>Five kicks per turn.</w:t>
      </w:r>
    </w:p>
    <w:p w:rsidR="00221DB5" w:rsidRPr="00EF00C4" w:rsidRDefault="00EF00C4" w:rsidP="00221DB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F00C4">
        <w:rPr>
          <w:rFonts w:ascii="Arial" w:eastAsia="Arial" w:hAnsi="Arial" w:cs="Arial"/>
          <w:bCs/>
          <w:lang w:val="en-US" w:eastAsia="en-GB"/>
        </w:rPr>
        <w:t>At the start of each turn, a</w:t>
      </w:r>
      <w:r w:rsidR="00221DB5" w:rsidRPr="00EF00C4">
        <w:rPr>
          <w:rFonts w:ascii="Arial" w:eastAsia="Arial" w:hAnsi="Arial" w:cs="Arial"/>
          <w:bCs/>
          <w:lang w:val="en-US" w:eastAsia="en-GB"/>
        </w:rPr>
        <w:t>im for the largest gap (70cm).</w:t>
      </w:r>
    </w:p>
    <w:p w:rsidR="00221DB5" w:rsidRPr="00EF00C4" w:rsidRDefault="00221DB5" w:rsidP="00221DB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F00C4">
        <w:rPr>
          <w:rFonts w:ascii="Arial" w:eastAsia="Arial" w:hAnsi="Arial" w:cs="Arial"/>
          <w:bCs/>
          <w:lang w:val="en-US" w:eastAsia="en-GB"/>
        </w:rPr>
        <w:t xml:space="preserve">If you kick the ball through the gap </w:t>
      </w:r>
      <w:r w:rsidR="00EF00C4" w:rsidRPr="00EF00C4">
        <w:rPr>
          <w:rFonts w:ascii="Arial" w:eastAsia="Arial" w:hAnsi="Arial" w:cs="Arial"/>
          <w:bCs/>
          <w:lang w:val="en-US" w:eastAsia="en-GB"/>
        </w:rPr>
        <w:t>(</w:t>
      </w:r>
      <w:r w:rsidRPr="00EF00C4">
        <w:rPr>
          <w:rFonts w:ascii="Arial" w:eastAsia="Arial" w:hAnsi="Arial" w:cs="Arial"/>
          <w:bCs/>
          <w:lang w:val="en-US" w:eastAsia="en-GB"/>
        </w:rPr>
        <w:t>between those pots</w:t>
      </w:r>
      <w:r w:rsidR="00EF00C4" w:rsidRPr="00EF00C4">
        <w:rPr>
          <w:rFonts w:ascii="Arial" w:eastAsia="Arial" w:hAnsi="Arial" w:cs="Arial"/>
          <w:bCs/>
          <w:lang w:val="en-US" w:eastAsia="en-GB"/>
        </w:rPr>
        <w:t>)</w:t>
      </w:r>
      <w:r w:rsidRPr="00EF00C4">
        <w:rPr>
          <w:rFonts w:ascii="Arial" w:eastAsia="Arial" w:hAnsi="Arial" w:cs="Arial"/>
          <w:bCs/>
          <w:lang w:val="en-US" w:eastAsia="en-GB"/>
        </w:rPr>
        <w:t xml:space="preserve">, move on to </w:t>
      </w:r>
      <w:r w:rsidR="00EF00C4" w:rsidRPr="00EF00C4">
        <w:rPr>
          <w:rFonts w:ascii="Arial" w:eastAsia="Arial" w:hAnsi="Arial" w:cs="Arial"/>
          <w:bCs/>
          <w:lang w:val="en-US" w:eastAsia="en-GB"/>
        </w:rPr>
        <w:t>aiming at</w:t>
      </w:r>
      <w:r w:rsidRPr="00EF00C4">
        <w:rPr>
          <w:rFonts w:ascii="Arial" w:eastAsia="Arial" w:hAnsi="Arial" w:cs="Arial"/>
          <w:bCs/>
          <w:lang w:val="en-US" w:eastAsia="en-GB"/>
        </w:rPr>
        <w:t xml:space="preserve"> </w:t>
      </w:r>
      <w:r w:rsidR="00670BD6">
        <w:rPr>
          <w:rFonts w:ascii="Arial" w:eastAsia="Arial" w:hAnsi="Arial" w:cs="Arial"/>
          <w:bCs/>
          <w:lang w:val="en-US" w:eastAsia="en-GB"/>
        </w:rPr>
        <w:t xml:space="preserve">the next largest </w:t>
      </w:r>
      <w:r w:rsidRPr="00EF00C4">
        <w:rPr>
          <w:rFonts w:ascii="Arial" w:eastAsia="Arial" w:hAnsi="Arial" w:cs="Arial"/>
          <w:bCs/>
          <w:lang w:val="en-US" w:eastAsia="en-GB"/>
        </w:rPr>
        <w:t>gap.</w:t>
      </w:r>
    </w:p>
    <w:p w:rsidR="00221DB5" w:rsidRPr="00EF00C4" w:rsidRDefault="00221DB5" w:rsidP="00221DB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F00C4">
        <w:rPr>
          <w:rFonts w:ascii="Arial" w:eastAsia="Arial" w:hAnsi="Arial" w:cs="Arial"/>
          <w:bCs/>
          <w:lang w:val="en-US" w:eastAsia="en-GB"/>
        </w:rPr>
        <w:t xml:space="preserve">If you fail to kick the ball through the gap, continue </w:t>
      </w:r>
      <w:r w:rsidR="00EF00C4" w:rsidRPr="00EF00C4">
        <w:rPr>
          <w:rFonts w:ascii="Arial" w:eastAsia="Arial" w:hAnsi="Arial" w:cs="Arial"/>
          <w:bCs/>
          <w:lang w:val="en-US" w:eastAsia="en-GB"/>
        </w:rPr>
        <w:t>with that gap</w:t>
      </w:r>
      <w:r w:rsidRPr="00EF00C4">
        <w:rPr>
          <w:rFonts w:ascii="Arial" w:eastAsia="Arial" w:hAnsi="Arial" w:cs="Arial"/>
          <w:bCs/>
          <w:lang w:val="en-US" w:eastAsia="en-GB"/>
        </w:rPr>
        <w:t xml:space="preserve"> until you do.</w:t>
      </w:r>
    </w:p>
    <w:p w:rsidR="00221DB5" w:rsidRPr="00EF00C4" w:rsidRDefault="00EF00C4" w:rsidP="00221DB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F00C4">
        <w:rPr>
          <w:rFonts w:ascii="Arial" w:eastAsia="Arial" w:hAnsi="Arial" w:cs="Arial"/>
          <w:bCs/>
          <w:lang w:val="en-US" w:eastAsia="en-GB"/>
        </w:rPr>
        <w:t>I</w:t>
      </w:r>
      <w:r w:rsidR="00221DB5" w:rsidRPr="00EF00C4">
        <w:rPr>
          <w:rFonts w:ascii="Arial" w:eastAsia="Arial" w:hAnsi="Arial" w:cs="Arial"/>
          <w:bCs/>
          <w:lang w:val="en-US" w:eastAsia="en-GB"/>
        </w:rPr>
        <w:t>f an item is knocked over, replace it back into position.</w:t>
      </w:r>
    </w:p>
    <w:p w:rsidR="00B32BEB" w:rsidRPr="00EF00C4" w:rsidRDefault="00FC2475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 w:rsidRPr="00EF00C4">
        <w:rPr>
          <w:rFonts w:ascii="Arial" w:eastAsia="Arial" w:hAnsi="Arial" w:cs="Arial"/>
          <w:b/>
          <w:bCs/>
          <w:lang w:val="en-US" w:eastAsia="en-GB"/>
        </w:rPr>
        <w:br/>
      </w:r>
      <w:r w:rsidR="00B32BEB" w:rsidRPr="00EF00C4">
        <w:rPr>
          <w:rFonts w:ascii="Arial" w:eastAsia="Arial" w:hAnsi="Arial" w:cs="Arial"/>
          <w:b/>
          <w:bCs/>
          <w:lang w:val="en-US" w:eastAsia="en-GB"/>
        </w:rPr>
        <w:t>Scoring:</w:t>
      </w:r>
    </w:p>
    <w:p w:rsidR="00670BD6" w:rsidRPr="00670BD6" w:rsidRDefault="00825F95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7968" behindDoc="1" locked="0" layoutInCell="1" allowOverlap="0" wp14:anchorId="14FF24A7" wp14:editId="1B2DC6F4">
            <wp:simplePos x="0" y="0"/>
            <wp:positionH relativeFrom="column">
              <wp:posOffset>2981325</wp:posOffset>
            </wp:positionH>
            <wp:positionV relativeFrom="paragraph">
              <wp:posOffset>236220</wp:posOffset>
            </wp:positionV>
            <wp:extent cx="3676650" cy="1952625"/>
            <wp:effectExtent l="0" t="0" r="0" b="0"/>
            <wp:wrapTight wrapText="bothSides">
              <wp:wrapPolygon edited="0">
                <wp:start x="0" y="0"/>
                <wp:lineTo x="0" y="21495"/>
                <wp:lineTo x="21488" y="21495"/>
                <wp:lineTo x="21488" y="0"/>
                <wp:lineTo x="0" y="0"/>
              </wp:wrapPolygon>
            </wp:wrapTight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BEB" w:rsidRPr="00EF00C4">
        <w:rPr>
          <w:rFonts w:ascii="Arial" w:eastAsia="Arial" w:hAnsi="Arial" w:cs="Arial"/>
          <w:lang w:val="en-US" w:eastAsia="en-GB"/>
        </w:rPr>
        <w:t xml:space="preserve">1 point per gap </w:t>
      </w:r>
      <w:r w:rsidR="00221DB5" w:rsidRPr="00EF00C4">
        <w:rPr>
          <w:rFonts w:ascii="Arial" w:eastAsia="Arial" w:hAnsi="Arial" w:cs="Arial"/>
          <w:lang w:val="en-US" w:eastAsia="en-GB"/>
        </w:rPr>
        <w:t>kicked</w:t>
      </w:r>
      <w:r w:rsidR="00B32BEB" w:rsidRPr="00EF00C4">
        <w:rPr>
          <w:rFonts w:ascii="Arial" w:eastAsia="Arial" w:hAnsi="Arial" w:cs="Arial"/>
          <w:lang w:val="en-US" w:eastAsia="en-GB"/>
        </w:rPr>
        <w:t xml:space="preserve"> between.</w:t>
      </w:r>
      <w:r w:rsidR="00221DB5" w:rsidRPr="00EF00C4">
        <w:rPr>
          <w:rFonts w:ascii="Arial" w:eastAsia="Arial" w:hAnsi="Arial" w:cs="Arial"/>
          <w:lang w:val="en-US" w:eastAsia="en-GB"/>
        </w:rPr>
        <w:t xml:space="preserve"> </w:t>
      </w:r>
    </w:p>
    <w:p w:rsidR="00B32BEB" w:rsidRPr="007956E3" w:rsidRDefault="00670BD6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lang w:val="en-US" w:eastAsia="en-GB"/>
        </w:rPr>
        <w:t xml:space="preserve">No points </w:t>
      </w:r>
      <w:r w:rsidR="00221DB5" w:rsidRPr="00EF00C4">
        <w:rPr>
          <w:rFonts w:ascii="Arial" w:eastAsia="Arial" w:hAnsi="Arial" w:cs="Arial"/>
          <w:bCs/>
          <w:lang w:val="en-US" w:eastAsia="en-GB"/>
        </w:rPr>
        <w:t xml:space="preserve">if you </w:t>
      </w:r>
      <w:r>
        <w:rPr>
          <w:rFonts w:ascii="Arial" w:eastAsia="Arial" w:hAnsi="Arial" w:cs="Arial"/>
          <w:bCs/>
          <w:lang w:val="en-US" w:eastAsia="en-GB"/>
        </w:rPr>
        <w:t>kick</w:t>
      </w:r>
      <w:r w:rsidR="00221DB5" w:rsidRPr="00EF00C4">
        <w:rPr>
          <w:rFonts w:ascii="Arial" w:eastAsia="Arial" w:hAnsi="Arial" w:cs="Arial"/>
          <w:bCs/>
          <w:lang w:val="en-US" w:eastAsia="en-GB"/>
        </w:rPr>
        <w:t xml:space="preserve"> the ball through another gap, not aimed for.</w:t>
      </w:r>
      <w:r w:rsidR="00EF00C4" w:rsidRPr="00EF00C4">
        <w:rPr>
          <w:rFonts w:ascii="Arial" w:eastAsia="Arial" w:hAnsi="Arial" w:cs="Arial"/>
          <w:bCs/>
          <w:lang w:val="en-US" w:eastAsia="en-GB"/>
        </w:rPr>
        <w:t xml:space="preserve"> </w:t>
      </w:r>
    </w:p>
    <w:p w:rsidR="007956E3" w:rsidRPr="00EF00C4" w:rsidRDefault="007956E3" w:rsidP="007956E3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720"/>
        <w:rPr>
          <w:rFonts w:ascii="Arial" w:hAnsi="Arial" w:cs="Arial"/>
          <w:b/>
          <w:bCs/>
          <w:sz w:val="24"/>
          <w:szCs w:val="24"/>
        </w:rPr>
      </w:pPr>
    </w:p>
    <w:p w:rsidR="00B32BEB" w:rsidRPr="00EF00C4" w:rsidRDefault="00B32BEB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 w:rsidRPr="00EF00C4">
        <w:rPr>
          <w:rFonts w:ascii="Arial" w:eastAsia="Arial" w:hAnsi="Arial" w:cs="Arial"/>
          <w:b/>
          <w:lang w:val="en-US" w:eastAsia="en-GB"/>
        </w:rPr>
        <w:t xml:space="preserve">High Score: </w:t>
      </w:r>
      <w:r w:rsidRPr="00EF00C4">
        <w:rPr>
          <w:rFonts w:ascii="Arial" w:eastAsia="Arial" w:hAnsi="Arial" w:cs="Arial"/>
          <w:lang w:val="en-US" w:eastAsia="en-GB"/>
        </w:rPr>
        <w:t xml:space="preserve">Best score from </w:t>
      </w:r>
      <w:r w:rsidR="005B25AA" w:rsidRPr="00EF00C4">
        <w:rPr>
          <w:rFonts w:ascii="Arial" w:eastAsia="Arial" w:hAnsi="Arial" w:cs="Arial"/>
          <w:lang w:val="en-US" w:eastAsia="en-GB"/>
        </w:rPr>
        <w:t xml:space="preserve">two </w:t>
      </w:r>
      <w:r w:rsidR="00221DB5" w:rsidRPr="00EF00C4">
        <w:rPr>
          <w:rFonts w:ascii="Arial" w:eastAsia="Arial" w:hAnsi="Arial" w:cs="Arial"/>
          <w:lang w:val="en-US" w:eastAsia="en-GB"/>
        </w:rPr>
        <w:t xml:space="preserve">full </w:t>
      </w:r>
      <w:r w:rsidR="005B25AA" w:rsidRPr="00EF00C4">
        <w:rPr>
          <w:rFonts w:ascii="Arial" w:eastAsia="Arial" w:hAnsi="Arial" w:cs="Arial"/>
          <w:lang w:val="en-US" w:eastAsia="en-GB"/>
        </w:rPr>
        <w:t xml:space="preserve">turns </w:t>
      </w:r>
      <w:r w:rsidRPr="00EF00C4">
        <w:rPr>
          <w:rFonts w:ascii="Arial" w:eastAsia="Arial" w:hAnsi="Arial" w:cs="Arial"/>
          <w:lang w:val="en-US" w:eastAsia="en-GB"/>
        </w:rPr>
        <w:t>(</w:t>
      </w:r>
      <w:r w:rsidR="00670BD6">
        <w:rPr>
          <w:rFonts w:ascii="Arial" w:eastAsia="Arial" w:hAnsi="Arial" w:cs="Arial"/>
          <w:lang w:val="en-US" w:eastAsia="en-GB"/>
        </w:rPr>
        <w:t>10</w:t>
      </w:r>
      <w:r w:rsidR="004B5E2B" w:rsidRPr="00EF00C4">
        <w:rPr>
          <w:rFonts w:ascii="Arial" w:eastAsia="Arial" w:hAnsi="Arial" w:cs="Arial"/>
          <w:lang w:val="en-US" w:eastAsia="en-GB"/>
        </w:rPr>
        <w:t xml:space="preserve"> kicks</w:t>
      </w:r>
      <w:r w:rsidR="00670BD6">
        <w:rPr>
          <w:rFonts w:ascii="Arial" w:eastAsia="Arial" w:hAnsi="Arial" w:cs="Arial"/>
          <w:lang w:val="en-US" w:eastAsia="en-GB"/>
        </w:rPr>
        <w:t xml:space="preserve"> in total</w:t>
      </w:r>
      <w:r w:rsidRPr="00EF00C4">
        <w:rPr>
          <w:rFonts w:ascii="Arial" w:eastAsia="Arial" w:hAnsi="Arial" w:cs="Arial"/>
          <w:lang w:val="en-US" w:eastAsia="en-GB"/>
        </w:rPr>
        <w:t xml:space="preserve">). </w:t>
      </w:r>
    </w:p>
    <w:p w:rsidR="00221DB5" w:rsidRDefault="00221DB5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lang w:val="en-US" w:eastAsia="en-GB"/>
        </w:rPr>
      </w:pPr>
    </w:p>
    <w:p w:rsidR="007956E3" w:rsidRDefault="007956E3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lang w:val="en-US" w:eastAsia="en-GB"/>
        </w:rPr>
      </w:pPr>
    </w:p>
    <w:p w:rsidR="007956E3" w:rsidRDefault="007956E3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lang w:val="en-US" w:eastAsia="en-GB"/>
        </w:rPr>
      </w:pPr>
    </w:p>
    <w:p w:rsidR="007956E3" w:rsidRDefault="007956E3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lang w:val="en-US" w:eastAsia="en-GB"/>
        </w:rPr>
      </w:pPr>
    </w:p>
    <w:p w:rsidR="007956E3" w:rsidRDefault="007956E3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lang w:val="en-US" w:eastAsia="en-GB"/>
        </w:rPr>
      </w:pPr>
    </w:p>
    <w:p w:rsidR="007956E3" w:rsidRDefault="007956E3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lang w:val="en-US" w:eastAsia="en-GB"/>
        </w:rPr>
      </w:pPr>
    </w:p>
    <w:p w:rsidR="007956E3" w:rsidRDefault="007956E3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lang w:val="en-US" w:eastAsia="en-GB"/>
        </w:rPr>
      </w:pPr>
    </w:p>
    <w:p w:rsidR="007956E3" w:rsidRDefault="007956E3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lang w:val="en-US" w:eastAsia="en-GB"/>
        </w:rPr>
      </w:pPr>
    </w:p>
    <w:p w:rsidR="007956E3" w:rsidRDefault="007956E3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lang w:val="en-US" w:eastAsia="en-GB"/>
        </w:rPr>
      </w:pPr>
    </w:p>
    <w:p w:rsidR="00221DB5" w:rsidRPr="007956E3" w:rsidRDefault="00221DB5" w:rsidP="00221DB5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 w:rsidRPr="007956E3">
        <w:rPr>
          <w:rFonts w:ascii="Arial" w:eastAsia="Arial" w:hAnsi="Arial" w:cs="Arial"/>
          <w:b/>
          <w:bCs/>
          <w:lang w:val="en-US" w:eastAsia="en-GB"/>
        </w:rPr>
        <w:t>Variations:</w:t>
      </w:r>
    </w:p>
    <w:p w:rsidR="00221DB5" w:rsidRPr="007956E3" w:rsidRDefault="00221DB5" w:rsidP="00221DB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 w:rsidRPr="007956E3">
        <w:rPr>
          <w:rFonts w:ascii="Arial" w:eastAsia="Arial" w:hAnsi="Arial" w:cs="Arial"/>
          <w:bCs/>
          <w:lang w:val="en-US" w:eastAsia="en-GB"/>
        </w:rPr>
        <w:t xml:space="preserve">Change the distance between the </w:t>
      </w:r>
      <w:r w:rsidR="00EF00C4" w:rsidRPr="007956E3">
        <w:rPr>
          <w:rFonts w:ascii="Arial" w:eastAsia="Arial" w:hAnsi="Arial" w:cs="Arial"/>
          <w:lang w:val="en-US" w:eastAsia="en-GB"/>
        </w:rPr>
        <w:t>kick</w:t>
      </w:r>
      <w:r w:rsidR="007956E3" w:rsidRPr="007956E3">
        <w:rPr>
          <w:rFonts w:ascii="Arial" w:eastAsia="Arial" w:hAnsi="Arial" w:cs="Arial"/>
          <w:lang w:val="en-US" w:eastAsia="en-GB"/>
        </w:rPr>
        <w:t xml:space="preserve"> l</w:t>
      </w:r>
      <w:r w:rsidRPr="007956E3">
        <w:rPr>
          <w:rFonts w:ascii="Arial" w:eastAsia="Arial" w:hAnsi="Arial" w:cs="Arial"/>
          <w:lang w:val="en-US" w:eastAsia="en-GB"/>
        </w:rPr>
        <w:t xml:space="preserve">ine and the </w:t>
      </w:r>
      <w:r w:rsidR="007956E3" w:rsidRPr="007956E3">
        <w:rPr>
          <w:rFonts w:ascii="Arial" w:eastAsia="Arial" w:hAnsi="Arial" w:cs="Arial"/>
          <w:lang w:val="en-US" w:eastAsia="en-GB"/>
        </w:rPr>
        <w:t>plant pot gaps</w:t>
      </w:r>
      <w:r w:rsidR="00EF00C4" w:rsidRPr="007956E3">
        <w:rPr>
          <w:rFonts w:ascii="Arial" w:eastAsia="Arial" w:hAnsi="Arial" w:cs="Arial"/>
          <w:lang w:val="en-US" w:eastAsia="en-GB"/>
        </w:rPr>
        <w:t>.</w:t>
      </w:r>
    </w:p>
    <w:p w:rsidR="00221DB5" w:rsidRPr="007956E3" w:rsidRDefault="00221DB5" w:rsidP="00221DB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 w:rsidRPr="007956E3">
        <w:rPr>
          <w:rFonts w:ascii="Arial" w:eastAsia="Arial" w:hAnsi="Arial" w:cs="Arial"/>
          <w:lang w:val="en-US" w:eastAsia="en-GB"/>
        </w:rPr>
        <w:t xml:space="preserve">Change the </w:t>
      </w:r>
      <w:r w:rsidR="00EF00C4" w:rsidRPr="007956E3">
        <w:rPr>
          <w:rFonts w:ascii="Arial" w:eastAsia="Arial" w:hAnsi="Arial" w:cs="Arial"/>
          <w:lang w:val="en-US" w:eastAsia="en-GB"/>
        </w:rPr>
        <w:t>gap sizes. To m</w:t>
      </w:r>
      <w:r w:rsidRPr="007956E3">
        <w:rPr>
          <w:rFonts w:ascii="Arial" w:eastAsia="Arial" w:hAnsi="Arial" w:cs="Arial"/>
          <w:lang w:val="en-US" w:eastAsia="en-GB"/>
        </w:rPr>
        <w:t>a</w:t>
      </w:r>
      <w:r w:rsidR="00EF00C4" w:rsidRPr="007956E3">
        <w:rPr>
          <w:rFonts w:ascii="Arial" w:eastAsia="Arial" w:hAnsi="Arial" w:cs="Arial"/>
          <w:lang w:val="en-US" w:eastAsia="en-GB"/>
        </w:rPr>
        <w:t>ke the game easier</w:t>
      </w:r>
      <w:r w:rsidR="007956E3" w:rsidRPr="007956E3">
        <w:rPr>
          <w:rFonts w:ascii="Arial" w:eastAsia="Arial" w:hAnsi="Arial" w:cs="Arial"/>
          <w:lang w:val="en-US" w:eastAsia="en-GB"/>
        </w:rPr>
        <w:t>,</w:t>
      </w:r>
      <w:r w:rsidR="00EF00C4" w:rsidRPr="007956E3">
        <w:rPr>
          <w:rFonts w:ascii="Arial" w:eastAsia="Arial" w:hAnsi="Arial" w:cs="Arial"/>
          <w:lang w:val="en-US" w:eastAsia="en-GB"/>
        </w:rPr>
        <w:t xml:space="preserve"> start with 1m to 60cms gaps</w:t>
      </w:r>
      <w:r w:rsidRPr="007956E3">
        <w:rPr>
          <w:rFonts w:ascii="Arial" w:eastAsia="Arial" w:hAnsi="Arial" w:cs="Arial"/>
          <w:lang w:val="en-US" w:eastAsia="en-GB"/>
        </w:rPr>
        <w:t>.</w:t>
      </w:r>
    </w:p>
    <w:p w:rsidR="00221DB5" w:rsidRPr="007956E3" w:rsidRDefault="00221DB5" w:rsidP="00221DB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 w:rsidRPr="007956E3">
        <w:rPr>
          <w:rFonts w:ascii="Arial" w:eastAsia="Arial" w:hAnsi="Arial" w:cs="Arial"/>
          <w:lang w:val="en-US" w:eastAsia="en-GB"/>
        </w:rPr>
        <w:t>Change the order of narrowing gaps from left to right, to right to left.</w:t>
      </w:r>
      <w:r w:rsidR="00EF00C4" w:rsidRPr="007956E3">
        <w:rPr>
          <w:rFonts w:ascii="Arial" w:eastAsia="Arial" w:hAnsi="Arial" w:cs="Arial"/>
          <w:lang w:val="en-US" w:eastAsia="en-GB"/>
        </w:rPr>
        <w:t xml:space="preserve"> </w:t>
      </w:r>
      <w:r w:rsidR="007956E3" w:rsidRPr="007956E3">
        <w:rPr>
          <w:rFonts w:ascii="Arial" w:eastAsia="Arial" w:hAnsi="Arial" w:cs="Arial"/>
          <w:lang w:val="en-US" w:eastAsia="en-GB"/>
        </w:rPr>
        <w:t xml:space="preserve">Or </w:t>
      </w:r>
      <w:proofErr w:type="spellStart"/>
      <w:r w:rsidR="007956E3" w:rsidRPr="007956E3">
        <w:rPr>
          <w:rFonts w:ascii="Arial" w:eastAsia="Arial" w:hAnsi="Arial" w:cs="Arial"/>
          <w:lang w:val="en-US" w:eastAsia="en-GB"/>
        </w:rPr>
        <w:t>randomise</w:t>
      </w:r>
      <w:proofErr w:type="spellEnd"/>
      <w:r w:rsidR="00EF00C4" w:rsidRPr="007956E3">
        <w:rPr>
          <w:rFonts w:ascii="Arial" w:eastAsia="Arial" w:hAnsi="Arial" w:cs="Arial"/>
          <w:lang w:val="en-US" w:eastAsia="en-GB"/>
        </w:rPr>
        <w:t xml:space="preserve"> where the smaller gaps are</w:t>
      </w:r>
      <w:r w:rsidR="007956E3" w:rsidRPr="007956E3">
        <w:rPr>
          <w:rFonts w:ascii="Arial" w:eastAsia="Arial" w:hAnsi="Arial" w:cs="Arial"/>
          <w:lang w:val="en-US" w:eastAsia="en-GB"/>
        </w:rPr>
        <w:t xml:space="preserve"> in the line</w:t>
      </w:r>
      <w:r w:rsidR="00EF00C4" w:rsidRPr="007956E3">
        <w:rPr>
          <w:rFonts w:ascii="Arial" w:eastAsia="Arial" w:hAnsi="Arial" w:cs="Arial"/>
          <w:lang w:val="en-US" w:eastAsia="en-GB"/>
        </w:rPr>
        <w:t>.</w:t>
      </w:r>
    </w:p>
    <w:p w:rsidR="00221DB5" w:rsidRPr="007956E3" w:rsidRDefault="00221DB5" w:rsidP="00221DB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lang w:val="en-US" w:eastAsia="en-GB"/>
        </w:rPr>
      </w:pPr>
      <w:r w:rsidRPr="007956E3">
        <w:rPr>
          <w:rFonts w:ascii="Arial" w:eastAsia="Arial" w:hAnsi="Arial" w:cs="Arial"/>
          <w:b/>
          <w:lang w:val="en-US" w:eastAsia="en-GB"/>
        </w:rPr>
        <w:t xml:space="preserve">2 Round Challenge: </w:t>
      </w:r>
      <w:r w:rsidRPr="007956E3">
        <w:rPr>
          <w:rFonts w:ascii="Arial" w:eastAsia="Arial" w:hAnsi="Arial" w:cs="Arial"/>
          <w:lang w:val="en-US" w:eastAsia="en-GB"/>
        </w:rPr>
        <w:t>Continue the next round from where you left off in the previous round. If you scored 3 points in the first round, continue aiming for the 4</w:t>
      </w:r>
      <w:r w:rsidRPr="007956E3">
        <w:rPr>
          <w:rFonts w:ascii="Arial" w:eastAsia="Arial" w:hAnsi="Arial" w:cs="Arial"/>
          <w:vertAlign w:val="superscript"/>
          <w:lang w:val="en-US" w:eastAsia="en-GB"/>
        </w:rPr>
        <w:t>th</w:t>
      </w:r>
      <w:r w:rsidR="00EF00C4" w:rsidRPr="007956E3">
        <w:rPr>
          <w:rFonts w:ascii="Arial" w:eastAsia="Arial" w:hAnsi="Arial" w:cs="Arial"/>
          <w:lang w:val="en-US" w:eastAsia="en-GB"/>
        </w:rPr>
        <w:t xml:space="preserve"> gap (4</w:t>
      </w:r>
      <w:r w:rsidRPr="007956E3">
        <w:rPr>
          <w:rFonts w:ascii="Arial" w:eastAsia="Arial" w:hAnsi="Arial" w:cs="Arial"/>
          <w:lang w:val="en-US" w:eastAsia="en-GB"/>
        </w:rPr>
        <w:t xml:space="preserve">0cm’s) at the start of the next game. Scoring: How many </w:t>
      </w:r>
      <w:r w:rsidR="00EF00C4" w:rsidRPr="007956E3">
        <w:rPr>
          <w:rFonts w:ascii="Arial" w:eastAsia="Arial" w:hAnsi="Arial" w:cs="Arial"/>
          <w:lang w:val="en-US" w:eastAsia="en-GB"/>
        </w:rPr>
        <w:t>kicks</w:t>
      </w:r>
      <w:r w:rsidRPr="007956E3">
        <w:rPr>
          <w:rFonts w:ascii="Arial" w:eastAsia="Arial" w:hAnsi="Arial" w:cs="Arial"/>
          <w:lang w:val="en-US" w:eastAsia="en-GB"/>
        </w:rPr>
        <w:t xml:space="preserve"> it takes to complete 2 full rounds?</w:t>
      </w:r>
    </w:p>
    <w:p w:rsidR="00221DB5" w:rsidRPr="007956E3" w:rsidRDefault="00825F95" w:rsidP="00221DB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 w:rsidRPr="007956E3">
        <w:rPr>
          <w:noProof/>
          <w:lang w:eastAsia="en-GB"/>
        </w:rPr>
        <w:drawing>
          <wp:anchor distT="0" distB="0" distL="114300" distR="114300" simplePos="0" relativeHeight="251666944" behindDoc="1" locked="0" layoutInCell="1" allowOverlap="1" wp14:anchorId="46363F87" wp14:editId="2A30036C">
            <wp:simplePos x="0" y="0"/>
            <wp:positionH relativeFrom="column">
              <wp:posOffset>3695700</wp:posOffset>
            </wp:positionH>
            <wp:positionV relativeFrom="paragraph">
              <wp:posOffset>428625</wp:posOffset>
            </wp:positionV>
            <wp:extent cx="2962275" cy="2143125"/>
            <wp:effectExtent l="0" t="0" r="0" b="0"/>
            <wp:wrapTight wrapText="bothSides">
              <wp:wrapPolygon edited="0">
                <wp:start x="0" y="0"/>
                <wp:lineTo x="0" y="21504"/>
                <wp:lineTo x="21531" y="21504"/>
                <wp:lineTo x="21531" y="0"/>
                <wp:lineTo x="0" y="0"/>
              </wp:wrapPolygon>
            </wp:wrapTight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0C4" w:rsidRPr="007956E3">
        <w:rPr>
          <w:rFonts w:ascii="Arial" w:eastAsia="Arial" w:hAnsi="Arial" w:cs="Arial"/>
          <w:b/>
          <w:bCs/>
          <w:lang w:val="en-US" w:eastAsia="en-GB"/>
        </w:rPr>
        <w:t>Push B</w:t>
      </w:r>
      <w:r w:rsidR="00221DB5" w:rsidRPr="007956E3">
        <w:rPr>
          <w:rFonts w:ascii="Arial" w:eastAsia="Arial" w:hAnsi="Arial" w:cs="Arial"/>
          <w:b/>
          <w:bCs/>
          <w:lang w:val="en-US" w:eastAsia="en-GB"/>
        </w:rPr>
        <w:t>all:</w:t>
      </w:r>
      <w:r w:rsidR="00EF00C4" w:rsidRPr="007956E3">
        <w:rPr>
          <w:rFonts w:ascii="Arial" w:eastAsia="Arial" w:hAnsi="Arial" w:cs="Arial"/>
          <w:bCs/>
          <w:lang w:val="en-US" w:eastAsia="en-GB"/>
        </w:rPr>
        <w:t xml:space="preserve"> Place another (similar sized) </w:t>
      </w:r>
      <w:r w:rsidR="00221DB5" w:rsidRPr="007956E3">
        <w:rPr>
          <w:rFonts w:ascii="Arial" w:eastAsia="Arial" w:hAnsi="Arial" w:cs="Arial"/>
          <w:bCs/>
          <w:lang w:val="en-US" w:eastAsia="en-GB"/>
        </w:rPr>
        <w:t xml:space="preserve">ball in front of </w:t>
      </w:r>
      <w:r w:rsidR="00EF00C4" w:rsidRPr="007956E3">
        <w:rPr>
          <w:rFonts w:ascii="Arial" w:eastAsia="Arial" w:hAnsi="Arial" w:cs="Arial"/>
          <w:bCs/>
          <w:lang w:val="en-US" w:eastAsia="en-GB"/>
        </w:rPr>
        <w:t>the</w:t>
      </w:r>
      <w:r w:rsidR="00221DB5" w:rsidRPr="007956E3">
        <w:rPr>
          <w:rFonts w:ascii="Arial" w:eastAsia="Arial" w:hAnsi="Arial" w:cs="Arial"/>
          <w:bCs/>
          <w:lang w:val="en-US" w:eastAsia="en-GB"/>
        </w:rPr>
        <w:t xml:space="preserve"> gap</w:t>
      </w:r>
      <w:r w:rsidR="00EF00C4" w:rsidRPr="007956E3">
        <w:rPr>
          <w:rFonts w:ascii="Arial" w:eastAsia="Arial" w:hAnsi="Arial" w:cs="Arial"/>
          <w:bCs/>
          <w:lang w:val="en-US" w:eastAsia="en-GB"/>
        </w:rPr>
        <w:t xml:space="preserve"> you are aiming for. Hit this</w:t>
      </w:r>
      <w:r w:rsidR="00221DB5" w:rsidRPr="007956E3">
        <w:rPr>
          <w:rFonts w:ascii="Arial" w:eastAsia="Arial" w:hAnsi="Arial" w:cs="Arial"/>
          <w:bCs/>
          <w:lang w:val="en-US" w:eastAsia="en-GB"/>
        </w:rPr>
        <w:t xml:space="preserve"> ball, with your </w:t>
      </w:r>
      <w:r w:rsidR="00EF00C4" w:rsidRPr="007956E3">
        <w:rPr>
          <w:rFonts w:ascii="Arial" w:eastAsia="Arial" w:hAnsi="Arial" w:cs="Arial"/>
          <w:bCs/>
          <w:lang w:val="en-US" w:eastAsia="en-GB"/>
        </w:rPr>
        <w:t>football</w:t>
      </w:r>
      <w:r w:rsidR="00221DB5" w:rsidRPr="007956E3">
        <w:rPr>
          <w:rFonts w:ascii="Arial" w:eastAsia="Arial" w:hAnsi="Arial" w:cs="Arial"/>
          <w:bCs/>
          <w:lang w:val="en-US" w:eastAsia="en-GB"/>
        </w:rPr>
        <w:t>, to kn</w:t>
      </w:r>
      <w:r w:rsidR="007956E3" w:rsidRPr="007956E3">
        <w:rPr>
          <w:rFonts w:ascii="Arial" w:eastAsia="Arial" w:hAnsi="Arial" w:cs="Arial"/>
          <w:bCs/>
          <w:lang w:val="en-US" w:eastAsia="en-GB"/>
        </w:rPr>
        <w:t>ock it through the gap</w:t>
      </w:r>
      <w:r w:rsidR="00221DB5" w:rsidRPr="007956E3">
        <w:rPr>
          <w:rFonts w:ascii="Arial" w:eastAsia="Arial" w:hAnsi="Arial" w:cs="Arial"/>
          <w:bCs/>
          <w:lang w:val="en-US" w:eastAsia="en-GB"/>
        </w:rPr>
        <w:t>. How man</w:t>
      </w:r>
      <w:r w:rsidR="007956E3" w:rsidRPr="007956E3">
        <w:rPr>
          <w:rFonts w:ascii="Arial" w:eastAsia="Arial" w:hAnsi="Arial" w:cs="Arial"/>
          <w:bCs/>
          <w:lang w:val="en-US" w:eastAsia="en-GB"/>
        </w:rPr>
        <w:t xml:space="preserve">y attempts needed to hit &amp; push a ball through </w:t>
      </w:r>
      <w:r w:rsidR="00221DB5" w:rsidRPr="007956E3">
        <w:rPr>
          <w:rFonts w:ascii="Arial" w:eastAsia="Arial" w:hAnsi="Arial" w:cs="Arial"/>
          <w:bCs/>
          <w:lang w:val="en-US" w:eastAsia="en-GB"/>
        </w:rPr>
        <w:t>all the gaps</w:t>
      </w:r>
      <w:r w:rsidR="007956E3" w:rsidRPr="007956E3">
        <w:rPr>
          <w:rFonts w:ascii="Arial" w:eastAsia="Arial" w:hAnsi="Arial" w:cs="Arial"/>
          <w:bCs/>
          <w:lang w:val="en-US" w:eastAsia="en-GB"/>
        </w:rPr>
        <w:t>, without knocking over the plant pots</w:t>
      </w:r>
      <w:r w:rsidR="00221DB5" w:rsidRPr="007956E3">
        <w:rPr>
          <w:rFonts w:ascii="Arial" w:eastAsia="Arial" w:hAnsi="Arial" w:cs="Arial"/>
          <w:bCs/>
          <w:lang w:val="en-US" w:eastAsia="en-GB"/>
        </w:rPr>
        <w:t>?</w:t>
      </w:r>
    </w:p>
    <w:p w:rsidR="00221DB5" w:rsidRPr="007956E3" w:rsidRDefault="00221DB5" w:rsidP="00EF00C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720"/>
        <w:rPr>
          <w:rFonts w:ascii="Arial" w:eastAsia="Arial" w:hAnsi="Arial" w:cs="Arial"/>
          <w:lang w:val="en-US" w:eastAsia="en-GB"/>
        </w:rPr>
      </w:pPr>
      <w:r w:rsidRPr="007956E3">
        <w:rPr>
          <w:rFonts w:ascii="Arial" w:eastAsia="Arial" w:hAnsi="Arial" w:cs="Arial"/>
          <w:bCs/>
          <w:lang w:val="en-US" w:eastAsia="en-GB"/>
        </w:rPr>
        <w:t xml:space="preserve"> </w:t>
      </w:r>
    </w:p>
    <w:p w:rsidR="00221DB5" w:rsidRPr="007956E3" w:rsidRDefault="00EF00C4" w:rsidP="00221DB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lang w:val="en-US" w:eastAsia="en-GB"/>
        </w:rPr>
      </w:pPr>
      <w:r w:rsidRPr="007956E3">
        <w:rPr>
          <w:rFonts w:ascii="Arial" w:eastAsia="Arial" w:hAnsi="Arial" w:cs="Arial"/>
          <w:b/>
          <w:lang w:val="en-US" w:eastAsia="en-GB"/>
        </w:rPr>
        <w:t>Pyramids</w:t>
      </w:r>
      <w:r w:rsidR="00221DB5" w:rsidRPr="007956E3">
        <w:rPr>
          <w:rFonts w:ascii="Arial" w:eastAsia="Arial" w:hAnsi="Arial" w:cs="Arial"/>
          <w:b/>
          <w:lang w:val="en-US" w:eastAsia="en-GB"/>
        </w:rPr>
        <w:t xml:space="preserve">: </w:t>
      </w:r>
      <w:r w:rsidR="00221DB5" w:rsidRPr="007956E3">
        <w:rPr>
          <w:rFonts w:ascii="Arial" w:eastAsia="Arial" w:hAnsi="Arial" w:cs="Arial"/>
          <w:lang w:val="en-US" w:eastAsia="en-GB"/>
        </w:rPr>
        <w:t xml:space="preserve">Move the </w:t>
      </w:r>
      <w:r w:rsidRPr="007956E3">
        <w:rPr>
          <w:rFonts w:ascii="Arial" w:eastAsia="Arial" w:hAnsi="Arial" w:cs="Arial"/>
          <w:lang w:val="en-US" w:eastAsia="en-GB"/>
        </w:rPr>
        <w:t>plant pots</w:t>
      </w:r>
      <w:r w:rsidR="00221DB5" w:rsidRPr="007956E3">
        <w:rPr>
          <w:rFonts w:ascii="Arial" w:eastAsia="Arial" w:hAnsi="Arial" w:cs="Arial"/>
          <w:lang w:val="en-US" w:eastAsia="en-GB"/>
        </w:rPr>
        <w:t xml:space="preserve"> into a pyramid (or tree) shape. Play for the sides </w:t>
      </w:r>
      <w:r w:rsidR="0090004F">
        <w:rPr>
          <w:rFonts w:ascii="Arial" w:eastAsia="Arial" w:hAnsi="Arial" w:cs="Arial"/>
          <w:lang w:val="en-US" w:eastAsia="en-GB"/>
        </w:rPr>
        <w:t>first, then aim</w:t>
      </w:r>
      <w:r w:rsidRPr="007956E3">
        <w:rPr>
          <w:rFonts w:ascii="Arial" w:eastAsia="Arial" w:hAnsi="Arial" w:cs="Arial"/>
          <w:lang w:val="en-US" w:eastAsia="en-GB"/>
        </w:rPr>
        <w:t xml:space="preserve"> for the central 4</w:t>
      </w:r>
      <w:r w:rsidR="00221DB5" w:rsidRPr="007956E3">
        <w:rPr>
          <w:rFonts w:ascii="Arial" w:eastAsia="Arial" w:hAnsi="Arial" w:cs="Arial"/>
          <w:lang w:val="en-US" w:eastAsia="en-GB"/>
        </w:rPr>
        <w:t xml:space="preserve">0cm gap on your last attempt. </w:t>
      </w:r>
    </w:p>
    <w:p w:rsidR="007956E3" w:rsidRPr="007956E3" w:rsidRDefault="007956E3" w:rsidP="007956E3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lang w:val="en-US" w:eastAsia="en-GB"/>
        </w:rPr>
      </w:pPr>
    </w:p>
    <w:p w:rsidR="00221DB5" w:rsidRPr="007956E3" w:rsidRDefault="00221DB5" w:rsidP="00221DB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lang w:val="en-US" w:eastAsia="en-GB"/>
        </w:rPr>
      </w:pPr>
      <w:r w:rsidRPr="007956E3">
        <w:rPr>
          <w:rFonts w:ascii="Arial" w:eastAsia="Arial" w:hAnsi="Arial" w:cs="Arial"/>
          <w:b/>
          <w:lang w:val="en-US" w:eastAsia="en-GB"/>
        </w:rPr>
        <w:t>Pyramid</w:t>
      </w:r>
      <w:r w:rsidR="00EF00C4" w:rsidRPr="007956E3">
        <w:rPr>
          <w:rFonts w:ascii="Arial" w:eastAsia="Arial" w:hAnsi="Arial" w:cs="Arial"/>
          <w:b/>
          <w:lang w:val="en-US" w:eastAsia="en-GB"/>
        </w:rPr>
        <w:t>s</w:t>
      </w:r>
      <w:r w:rsidRPr="007956E3">
        <w:rPr>
          <w:rFonts w:ascii="Arial" w:eastAsia="Arial" w:hAnsi="Arial" w:cs="Arial"/>
          <w:b/>
          <w:lang w:val="en-US" w:eastAsia="en-GB"/>
        </w:rPr>
        <w:t xml:space="preserve"> - Competitive Game:</w:t>
      </w:r>
      <w:r w:rsidRPr="007956E3">
        <w:rPr>
          <w:rFonts w:ascii="Arial" w:eastAsia="Arial" w:hAnsi="Arial" w:cs="Arial"/>
          <w:lang w:val="en-US" w:eastAsia="en-GB"/>
        </w:rPr>
        <w:t xml:space="preserve"> </w:t>
      </w:r>
      <w:r w:rsidRPr="007956E3">
        <w:rPr>
          <w:rFonts w:ascii="Arial" w:eastAsia="Arial" w:hAnsi="Arial" w:cs="Arial"/>
          <w:bCs/>
          <w:lang w:val="en-US" w:eastAsia="en-GB"/>
        </w:rPr>
        <w:t>With a family member. Pick a side. Alte</w:t>
      </w:r>
      <w:r w:rsidR="00EF00C4" w:rsidRPr="007956E3">
        <w:rPr>
          <w:rFonts w:ascii="Arial" w:eastAsia="Arial" w:hAnsi="Arial" w:cs="Arial"/>
          <w:bCs/>
          <w:lang w:val="en-US" w:eastAsia="en-GB"/>
        </w:rPr>
        <w:t>rnate</w:t>
      </w:r>
      <w:r w:rsidR="007956E3" w:rsidRPr="007956E3">
        <w:rPr>
          <w:rFonts w:ascii="Arial" w:eastAsia="Arial" w:hAnsi="Arial" w:cs="Arial"/>
          <w:bCs/>
          <w:lang w:val="en-US" w:eastAsia="en-GB"/>
        </w:rPr>
        <w:t xml:space="preserve"> kicks</w:t>
      </w:r>
      <w:r w:rsidR="00EF00C4" w:rsidRPr="007956E3">
        <w:rPr>
          <w:rFonts w:ascii="Arial" w:eastAsia="Arial" w:hAnsi="Arial" w:cs="Arial"/>
          <w:bCs/>
          <w:lang w:val="en-US" w:eastAsia="en-GB"/>
        </w:rPr>
        <w:t>. Aim for outside (60cm) gap first, then 5</w:t>
      </w:r>
      <w:r w:rsidRPr="007956E3">
        <w:rPr>
          <w:rFonts w:ascii="Arial" w:eastAsia="Arial" w:hAnsi="Arial" w:cs="Arial"/>
          <w:bCs/>
          <w:lang w:val="en-US" w:eastAsia="en-GB"/>
        </w:rPr>
        <w:t>0cm gap. W</w:t>
      </w:r>
      <w:r w:rsidR="00EF00C4" w:rsidRPr="007956E3">
        <w:rPr>
          <w:rFonts w:ascii="Arial" w:eastAsia="Arial" w:hAnsi="Arial" w:cs="Arial"/>
          <w:bCs/>
          <w:lang w:val="en-US" w:eastAsia="en-GB"/>
        </w:rPr>
        <w:t>inner is the first through the 4</w:t>
      </w:r>
      <w:r w:rsidRPr="007956E3">
        <w:rPr>
          <w:rFonts w:ascii="Arial" w:eastAsia="Arial" w:hAnsi="Arial" w:cs="Arial"/>
          <w:bCs/>
          <w:lang w:val="en-US" w:eastAsia="en-GB"/>
        </w:rPr>
        <w:t>0cm gap.</w:t>
      </w:r>
    </w:p>
    <w:p w:rsidR="00B32BEB" w:rsidRPr="00C03280" w:rsidRDefault="00B32BEB" w:rsidP="00EF00C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360"/>
        <w:rPr>
          <w:rFonts w:ascii="Arial" w:hAnsi="Arial" w:cs="Arial"/>
          <w:b/>
          <w:bCs/>
          <w:i/>
        </w:rPr>
      </w:pPr>
      <w:r>
        <w:rPr>
          <w:rFonts w:ascii="Arial" w:eastAsia="Arial" w:hAnsi="Arial" w:cs="Arial"/>
          <w:color w:val="000000"/>
          <w:lang w:val="en-US" w:eastAsia="en-GB"/>
        </w:rPr>
        <w:br/>
      </w:r>
    </w:p>
    <w:p w:rsidR="00524F97" w:rsidRPr="00EF00C4" w:rsidRDefault="00221DB5" w:rsidP="00EF00C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color w:val="0070C0"/>
          <w:lang w:val="en-US" w:eastAsia="en-GB"/>
        </w:rPr>
      </w:pPr>
      <w:r>
        <w:rPr>
          <w:rFonts w:ascii="Arial" w:eastAsia="Arial" w:hAnsi="Arial" w:cs="Arial"/>
          <w:b/>
          <w:color w:val="000000"/>
          <w:sz w:val="24"/>
          <w:szCs w:val="24"/>
          <w:lang w:val="en-US" w:eastAsia="en-GB"/>
        </w:rPr>
        <w:br w:type="page"/>
      </w:r>
    </w:p>
    <w:bookmarkEnd w:id="2"/>
    <w:bookmarkEnd w:id="3"/>
    <w:p w:rsidR="00E756A4" w:rsidRDefault="00CC4220" w:rsidP="00B32BEB">
      <w:pPr>
        <w:spacing w:after="0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9776" behindDoc="0" locked="0" layoutInCell="1" allowOverlap="1" wp14:anchorId="0F0016DC" wp14:editId="1179BA7C">
            <wp:simplePos x="0" y="0"/>
            <wp:positionH relativeFrom="column">
              <wp:posOffset>4572635</wp:posOffset>
            </wp:positionH>
            <wp:positionV relativeFrom="paragraph">
              <wp:posOffset>-63500</wp:posOffset>
            </wp:positionV>
            <wp:extent cx="2181225" cy="495300"/>
            <wp:effectExtent l="0" t="0" r="9525" b="0"/>
            <wp:wrapSquare wrapText="bothSides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9F4" w:rsidRPr="007C7CAF">
        <w:rPr>
          <w:rFonts w:ascii="Arial" w:hAnsi="Arial" w:cs="Arial"/>
          <w:b/>
          <w:bCs/>
          <w:sz w:val="24"/>
          <w:szCs w:val="24"/>
        </w:rPr>
        <w:t>Murray Mo</w:t>
      </w:r>
      <w:r w:rsidR="00607573">
        <w:rPr>
          <w:rFonts w:ascii="Arial" w:hAnsi="Arial" w:cs="Arial"/>
          <w:b/>
          <w:bCs/>
          <w:sz w:val="24"/>
          <w:szCs w:val="24"/>
        </w:rPr>
        <w:t>v</w:t>
      </w:r>
      <w:r w:rsidR="006A19F4" w:rsidRPr="007C7CAF">
        <w:rPr>
          <w:rFonts w:ascii="Arial" w:hAnsi="Arial" w:cs="Arial"/>
          <w:b/>
          <w:bCs/>
          <w:sz w:val="24"/>
          <w:szCs w:val="24"/>
        </w:rPr>
        <w:t>ement</w:t>
      </w:r>
      <w:r w:rsidR="004D067C">
        <w:rPr>
          <w:rFonts w:ascii="Arial" w:hAnsi="Arial" w:cs="Arial"/>
          <w:b/>
          <w:bCs/>
        </w:rPr>
        <w:t xml:space="preserve">  </w:t>
      </w:r>
      <w:r w:rsidR="004D067C">
        <w:rPr>
          <w:rFonts w:ascii="Arial" w:hAnsi="Arial" w:cs="Arial"/>
          <w:b/>
          <w:bCs/>
        </w:rPr>
        <w:br/>
      </w:r>
      <w:r w:rsidR="004D067C">
        <w:rPr>
          <w:rFonts w:ascii="Arial" w:hAnsi="Arial" w:cs="Arial"/>
          <w:b/>
          <w:bCs/>
        </w:rPr>
        <w:br/>
        <w:t xml:space="preserve">Video Link - </w:t>
      </w:r>
      <w:hyperlink r:id="rId24" w:history="1">
        <w:r w:rsidR="00F34170" w:rsidRPr="00F34170">
          <w:rPr>
            <w:rStyle w:val="Hyperlink"/>
            <w:rFonts w:ascii="Arial" w:hAnsi="Arial" w:cs="Arial"/>
          </w:rPr>
          <w:t>https://youtu.be/7pmANg7YV6Q</w:t>
        </w:r>
      </w:hyperlink>
      <w:r w:rsidR="00F34170">
        <w:rPr>
          <w:rFonts w:ascii="Arial" w:hAnsi="Arial" w:cs="Arial"/>
          <w:b/>
          <w:bCs/>
        </w:rPr>
        <w:t xml:space="preserve"> </w:t>
      </w:r>
      <w:r w:rsidR="004D067C">
        <w:rPr>
          <w:rFonts w:ascii="Arial" w:hAnsi="Arial" w:cs="Arial"/>
          <w:b/>
          <w:bCs/>
        </w:rPr>
        <w:br/>
      </w:r>
      <w:r w:rsidR="004D067C">
        <w:rPr>
          <w:rFonts w:ascii="Arial" w:hAnsi="Arial" w:cs="Arial"/>
          <w:b/>
          <w:bCs/>
        </w:rPr>
        <w:br/>
      </w:r>
      <w:r w:rsidR="006A19F4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Equipment: </w:t>
      </w:r>
    </w:p>
    <w:p w:rsidR="00E756A4" w:rsidRPr="00E756A4" w:rsidRDefault="00E756A4" w:rsidP="00B32BEB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Bean bag </w:t>
      </w:r>
      <w:r>
        <w:rPr>
          <w:rFonts w:ascii="Arial" w:eastAsia="Arial" w:hAnsi="Arial" w:cs="Arial"/>
          <w:lang w:val="en-US" w:eastAsia="en-GB"/>
        </w:rPr>
        <w:t>(small ball, rolled up</w:t>
      </w:r>
      <w:r w:rsidR="008702C6" w:rsidRPr="008702C6">
        <w:rPr>
          <w:rFonts w:ascii="Arial" w:eastAsia="Arial" w:hAnsi="Arial" w:cs="Arial"/>
          <w:lang w:val="en-US" w:eastAsia="en-GB"/>
        </w:rPr>
        <w:t xml:space="preserve"> </w:t>
      </w:r>
      <w:r w:rsidR="008702C6" w:rsidRPr="003F60A4">
        <w:rPr>
          <w:rFonts w:ascii="Arial" w:eastAsia="Arial" w:hAnsi="Arial" w:cs="Arial"/>
          <w:lang w:val="en-US" w:eastAsia="en-GB"/>
        </w:rPr>
        <w:t>socks</w:t>
      </w:r>
      <w:r>
        <w:rPr>
          <w:rFonts w:ascii="Arial" w:eastAsia="Arial" w:hAnsi="Arial" w:cs="Arial"/>
          <w:lang w:val="en-US" w:eastAsia="en-GB"/>
        </w:rPr>
        <w:t>, gloves folded into themselves, small wooden block</w:t>
      </w:r>
      <w:r w:rsidRPr="003F60A4">
        <w:rPr>
          <w:rFonts w:ascii="Arial" w:eastAsia="Arial" w:hAnsi="Arial" w:cs="Arial"/>
          <w:lang w:val="en-US" w:eastAsia="en-GB"/>
        </w:rPr>
        <w:t>)</w:t>
      </w:r>
    </w:p>
    <w:p w:rsidR="00E756A4" w:rsidRDefault="00E756A4" w:rsidP="00B32BEB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Racket </w:t>
      </w:r>
      <w:r w:rsidR="00B50D8A">
        <w:rPr>
          <w:rFonts w:ascii="Arial" w:eastAsia="Arial" w:hAnsi="Arial" w:cs="Arial"/>
          <w:color w:val="000000"/>
          <w:lang w:val="en-US" w:eastAsia="en-GB"/>
        </w:rPr>
        <w:t>(</w:t>
      </w:r>
      <w:r w:rsidR="008702C6">
        <w:rPr>
          <w:rFonts w:ascii="Arial" w:eastAsia="Arial" w:hAnsi="Arial" w:cs="Arial"/>
          <w:color w:val="000000"/>
          <w:lang w:val="en-US" w:eastAsia="en-GB"/>
        </w:rPr>
        <w:t>t</w:t>
      </w:r>
      <w:r w:rsidR="00B50D8A">
        <w:rPr>
          <w:rFonts w:ascii="Arial" w:eastAsia="Arial" w:hAnsi="Arial" w:cs="Arial"/>
          <w:color w:val="000000"/>
          <w:lang w:val="en-US" w:eastAsia="en-GB"/>
        </w:rPr>
        <w:t xml:space="preserve">rowel, </w:t>
      </w:r>
      <w:r w:rsidR="008702C6">
        <w:rPr>
          <w:rFonts w:ascii="Arial" w:eastAsia="Arial" w:hAnsi="Arial" w:cs="Arial"/>
          <w:color w:val="000000"/>
          <w:lang w:val="en-US" w:eastAsia="en-GB"/>
        </w:rPr>
        <w:t>h</w:t>
      </w:r>
      <w:r w:rsidR="00B50D8A">
        <w:rPr>
          <w:rFonts w:ascii="Arial" w:eastAsia="Arial" w:hAnsi="Arial" w:cs="Arial"/>
          <w:color w:val="000000"/>
          <w:lang w:val="en-US" w:eastAsia="en-GB"/>
        </w:rPr>
        <w:t>ardback b</w:t>
      </w:r>
      <w:r>
        <w:rPr>
          <w:rFonts w:ascii="Arial" w:eastAsia="Arial" w:hAnsi="Arial" w:cs="Arial"/>
          <w:color w:val="000000"/>
          <w:lang w:val="en-US" w:eastAsia="en-GB"/>
        </w:rPr>
        <w:t>oo</w:t>
      </w:r>
      <w:r w:rsidR="00B50D8A">
        <w:rPr>
          <w:rFonts w:ascii="Arial" w:eastAsia="Arial" w:hAnsi="Arial" w:cs="Arial"/>
          <w:color w:val="000000"/>
          <w:lang w:val="en-US" w:eastAsia="en-GB"/>
        </w:rPr>
        <w:t xml:space="preserve">k, </w:t>
      </w:r>
      <w:r w:rsidR="008702C6">
        <w:rPr>
          <w:rFonts w:ascii="Arial" w:eastAsia="Arial" w:hAnsi="Arial" w:cs="Arial"/>
          <w:color w:val="000000"/>
          <w:lang w:val="en-US" w:eastAsia="en-GB"/>
        </w:rPr>
        <w:t>s</w:t>
      </w:r>
      <w:r w:rsidR="00B50D8A">
        <w:rPr>
          <w:rFonts w:ascii="Arial" w:eastAsia="Arial" w:hAnsi="Arial" w:cs="Arial"/>
          <w:color w:val="000000"/>
          <w:lang w:val="en-US" w:eastAsia="en-GB"/>
        </w:rPr>
        <w:t>erving s</w:t>
      </w:r>
      <w:r w:rsidR="003038AF">
        <w:rPr>
          <w:rFonts w:ascii="Arial" w:eastAsia="Arial" w:hAnsi="Arial" w:cs="Arial"/>
          <w:color w:val="000000"/>
          <w:lang w:val="en-US" w:eastAsia="en-GB"/>
        </w:rPr>
        <w:t>poon</w:t>
      </w:r>
      <w:r>
        <w:rPr>
          <w:rFonts w:ascii="Arial" w:eastAsia="Arial" w:hAnsi="Arial" w:cs="Arial"/>
          <w:color w:val="000000"/>
          <w:lang w:val="en-US" w:eastAsia="en-GB"/>
        </w:rPr>
        <w:t>)</w:t>
      </w:r>
    </w:p>
    <w:p w:rsidR="00E756A4" w:rsidRPr="00E756A4" w:rsidRDefault="00E756A4" w:rsidP="00B32BEB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17 x Plant Pots </w:t>
      </w:r>
      <w:r w:rsidRPr="00064238">
        <w:rPr>
          <w:rFonts w:ascii="Arial" w:eastAsia="Arial" w:hAnsi="Arial" w:cs="Arial"/>
          <w:bCs/>
          <w:color w:val="000000"/>
          <w:lang w:val="en-US" w:eastAsia="en-GB"/>
        </w:rPr>
        <w:t>(</w:t>
      </w:r>
      <w:r w:rsidR="003038AF">
        <w:rPr>
          <w:rFonts w:ascii="Arial" w:eastAsia="Arial" w:hAnsi="Arial" w:cs="Arial"/>
          <w:bCs/>
          <w:color w:val="000000"/>
          <w:lang w:val="en-US" w:eastAsia="en-GB"/>
        </w:rPr>
        <w:t xml:space="preserve">household items: plastic </w:t>
      </w:r>
      <w:r>
        <w:rPr>
          <w:rFonts w:ascii="Arial" w:eastAsia="Arial" w:hAnsi="Arial" w:cs="Arial"/>
          <w:bCs/>
          <w:color w:val="000000"/>
          <w:lang w:val="en-US" w:eastAsia="en-GB"/>
        </w:rPr>
        <w:t>bottles</w:t>
      </w:r>
      <w:r w:rsidR="003038AF">
        <w:rPr>
          <w:rFonts w:ascii="Arial" w:eastAsia="Arial" w:hAnsi="Arial" w:cs="Arial"/>
          <w:bCs/>
          <w:color w:val="000000"/>
          <w:lang w:val="en-US" w:eastAsia="en-GB"/>
        </w:rPr>
        <w:t xml:space="preserve">, </w:t>
      </w:r>
      <w:r w:rsidR="00FC2475">
        <w:rPr>
          <w:rFonts w:ascii="Arial" w:eastAsia="Arial" w:hAnsi="Arial" w:cs="Arial"/>
          <w:bCs/>
          <w:color w:val="000000"/>
          <w:lang w:val="en-US" w:eastAsia="en-GB"/>
        </w:rPr>
        <w:t>tins</w:t>
      </w:r>
      <w:r>
        <w:rPr>
          <w:rFonts w:ascii="Arial" w:eastAsia="Arial" w:hAnsi="Arial" w:cs="Arial"/>
          <w:bCs/>
          <w:color w:val="000000"/>
          <w:lang w:val="en-US" w:eastAsia="en-GB"/>
        </w:rPr>
        <w:t>)</w:t>
      </w:r>
    </w:p>
    <w:p w:rsidR="00112040" w:rsidRPr="00875FC9" w:rsidRDefault="00422C76" w:rsidP="0011204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b/>
          <w:bCs/>
          <w:color w:val="000000"/>
          <w:lang w:val="en-US" w:eastAsia="en-GB"/>
        </w:rPr>
        <w:t>Stopwatch</w:t>
      </w:r>
    </w:p>
    <w:p w:rsidR="003038AF" w:rsidRDefault="003038AF" w:rsidP="00B32BEB">
      <w:pPr>
        <w:spacing w:after="0"/>
        <w:rPr>
          <w:rFonts w:ascii="Arial" w:eastAsia="Arial" w:hAnsi="Arial" w:cs="Arial"/>
          <w:color w:val="000000"/>
          <w:lang w:val="en-US" w:eastAsia="en-GB"/>
        </w:rPr>
      </w:pPr>
    </w:p>
    <w:p w:rsidR="003038AF" w:rsidRPr="003038AF" w:rsidRDefault="003038AF" w:rsidP="003038AF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 w:rsidRPr="00057519">
        <w:rPr>
          <w:rFonts w:ascii="Arial" w:eastAsia="Arial" w:hAnsi="Arial" w:cs="Arial"/>
          <w:b/>
          <w:bCs/>
          <w:color w:val="000000"/>
          <w:lang w:val="en-US" w:eastAsia="en-GB"/>
        </w:rPr>
        <w:t>Set up:</w:t>
      </w:r>
      <w:r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 </w:t>
      </w:r>
      <w:r w:rsidR="00422C76">
        <w:rPr>
          <w:rFonts w:ascii="Arial" w:eastAsia="Arial" w:hAnsi="Arial" w:cs="Arial"/>
          <w:color w:val="000000"/>
          <w:lang w:val="en-US" w:eastAsia="en-GB"/>
        </w:rPr>
        <w:t>See diagram. E</w:t>
      </w:r>
      <w:r>
        <w:rPr>
          <w:rFonts w:ascii="Arial" w:eastAsia="Arial" w:hAnsi="Arial" w:cs="Arial"/>
          <w:color w:val="000000"/>
          <w:lang w:val="en-US" w:eastAsia="en-GB"/>
        </w:rPr>
        <w:t xml:space="preserve">ach grid </w:t>
      </w:r>
      <w:r w:rsidR="00670BD6">
        <w:rPr>
          <w:rFonts w:ascii="Arial" w:eastAsia="Arial" w:hAnsi="Arial" w:cs="Arial"/>
          <w:color w:val="000000"/>
          <w:lang w:val="en-US" w:eastAsia="en-GB"/>
        </w:rPr>
        <w:t xml:space="preserve">square </w:t>
      </w:r>
      <w:r>
        <w:rPr>
          <w:rFonts w:ascii="Arial" w:eastAsia="Arial" w:hAnsi="Arial" w:cs="Arial"/>
          <w:color w:val="000000"/>
          <w:lang w:val="en-US" w:eastAsia="en-GB"/>
        </w:rPr>
        <w:t xml:space="preserve">is </w:t>
      </w:r>
      <w:r w:rsidR="00422C76">
        <w:rPr>
          <w:rFonts w:ascii="Arial" w:eastAsia="Arial" w:hAnsi="Arial" w:cs="Arial"/>
          <w:color w:val="000000"/>
          <w:lang w:val="en-US" w:eastAsia="en-GB"/>
        </w:rPr>
        <w:t xml:space="preserve">one step x one step. The plant pots are ‘gates’ to run through and </w:t>
      </w:r>
      <w:r>
        <w:rPr>
          <w:rFonts w:ascii="Arial" w:eastAsia="Arial" w:hAnsi="Arial" w:cs="Arial"/>
          <w:color w:val="000000"/>
          <w:lang w:val="en-US" w:eastAsia="en-GB"/>
        </w:rPr>
        <w:t xml:space="preserve">one </w:t>
      </w:r>
      <w:r w:rsidR="00422C76">
        <w:rPr>
          <w:rFonts w:ascii="Arial" w:eastAsia="Arial" w:hAnsi="Arial" w:cs="Arial"/>
          <w:color w:val="000000"/>
          <w:lang w:val="en-US" w:eastAsia="en-GB"/>
        </w:rPr>
        <w:t xml:space="preserve">needs to be </w:t>
      </w:r>
      <w:r>
        <w:rPr>
          <w:rFonts w:ascii="Arial" w:eastAsia="Arial" w:hAnsi="Arial" w:cs="Arial"/>
          <w:color w:val="000000"/>
          <w:lang w:val="en-US" w:eastAsia="en-GB"/>
        </w:rPr>
        <w:t>run around.</w:t>
      </w:r>
    </w:p>
    <w:p w:rsidR="006A19F4" w:rsidRPr="0072709E" w:rsidRDefault="00A72A5B" w:rsidP="00B32BEB">
      <w:pPr>
        <w:spacing w:after="0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br/>
      </w:r>
      <w:r w:rsidR="006A19F4" w:rsidRPr="00833EBF">
        <w:rPr>
          <w:rFonts w:ascii="Arial" w:eastAsia="Arial" w:hAnsi="Arial" w:cs="Arial"/>
          <w:b/>
          <w:bCs/>
          <w:color w:val="000000"/>
          <w:lang w:val="en-US" w:eastAsia="en-GB"/>
        </w:rPr>
        <w:t>Aim:</w:t>
      </w:r>
      <w:r w:rsidR="006A19F4"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="00571A5F"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="0081614D">
        <w:rPr>
          <w:rFonts w:ascii="Arial" w:eastAsia="Arial" w:hAnsi="Arial" w:cs="Arial"/>
          <w:color w:val="000000"/>
          <w:lang w:val="en-US" w:eastAsia="en-GB"/>
        </w:rPr>
        <w:tab/>
      </w:r>
      <w:r w:rsidR="00875FC9">
        <w:rPr>
          <w:rFonts w:ascii="Arial" w:eastAsia="Arial" w:hAnsi="Arial" w:cs="Arial"/>
          <w:b/>
          <w:bCs/>
          <w:color w:val="000000"/>
          <w:lang w:val="en-US" w:eastAsia="en-GB"/>
        </w:rPr>
        <w:t>“</w:t>
      </w:r>
      <w:r w:rsidR="00FC2475">
        <w:rPr>
          <w:rFonts w:ascii="Arial" w:eastAsia="Arial" w:hAnsi="Arial" w:cs="Arial"/>
          <w:b/>
          <w:bCs/>
          <w:color w:val="000000"/>
          <w:lang w:val="en-US" w:eastAsia="en-GB"/>
        </w:rPr>
        <w:t>T</w:t>
      </w:r>
      <w:r w:rsidR="008702C6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o complete the </w:t>
      </w:r>
      <w:r w:rsidR="00FC2475">
        <w:rPr>
          <w:rFonts w:ascii="Arial" w:eastAsia="Arial" w:hAnsi="Arial" w:cs="Arial"/>
          <w:b/>
          <w:bCs/>
          <w:color w:val="000000"/>
          <w:lang w:val="en-US" w:eastAsia="en-GB"/>
        </w:rPr>
        <w:t>s</w:t>
      </w:r>
      <w:r w:rsidR="00B50D8A">
        <w:rPr>
          <w:rFonts w:ascii="Arial" w:eastAsia="Arial" w:hAnsi="Arial" w:cs="Arial"/>
          <w:b/>
          <w:bCs/>
          <w:color w:val="000000"/>
          <w:lang w:val="en-US" w:eastAsia="en-GB"/>
        </w:rPr>
        <w:t>lalom</w:t>
      </w:r>
      <w:r w:rsidR="006A19F4" w:rsidRPr="0072709E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 </w:t>
      </w:r>
      <w:r w:rsidR="00B50D8A">
        <w:rPr>
          <w:rFonts w:ascii="Arial" w:eastAsia="Arial" w:hAnsi="Arial" w:cs="Arial"/>
          <w:b/>
          <w:bCs/>
          <w:color w:val="000000"/>
          <w:lang w:val="en-US" w:eastAsia="en-GB"/>
        </w:rPr>
        <w:t>whilst balanc</w:t>
      </w:r>
      <w:r w:rsidR="008702C6">
        <w:rPr>
          <w:rFonts w:ascii="Arial" w:eastAsia="Arial" w:hAnsi="Arial" w:cs="Arial"/>
          <w:b/>
          <w:bCs/>
          <w:color w:val="000000"/>
          <w:lang w:val="en-US" w:eastAsia="en-GB"/>
        </w:rPr>
        <w:t>ing</w:t>
      </w:r>
      <w:r w:rsidR="00F461E3" w:rsidRPr="0072709E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 a </w:t>
      </w:r>
      <w:r w:rsidR="008702C6">
        <w:rPr>
          <w:rFonts w:ascii="Arial" w:eastAsia="Arial" w:hAnsi="Arial" w:cs="Arial"/>
          <w:b/>
          <w:bCs/>
          <w:color w:val="000000"/>
          <w:lang w:val="en-US" w:eastAsia="en-GB"/>
        </w:rPr>
        <w:t>b</w:t>
      </w:r>
      <w:r w:rsidR="00FC2475">
        <w:rPr>
          <w:rFonts w:ascii="Arial" w:eastAsia="Arial" w:hAnsi="Arial" w:cs="Arial"/>
          <w:b/>
          <w:bCs/>
          <w:color w:val="000000"/>
          <w:lang w:val="en-US" w:eastAsia="en-GB"/>
        </w:rPr>
        <w:t>ean</w:t>
      </w:r>
      <w:r w:rsidR="00F461E3" w:rsidRPr="0072709E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bag on a </w:t>
      </w:r>
      <w:r w:rsidR="008702C6">
        <w:rPr>
          <w:rFonts w:ascii="Arial" w:eastAsia="Arial" w:hAnsi="Arial" w:cs="Arial"/>
          <w:b/>
          <w:bCs/>
          <w:color w:val="000000"/>
          <w:lang w:val="en-US" w:eastAsia="en-GB"/>
        </w:rPr>
        <w:t>r</w:t>
      </w:r>
      <w:r w:rsidR="00F461E3" w:rsidRPr="0072709E">
        <w:rPr>
          <w:rFonts w:ascii="Arial" w:eastAsia="Arial" w:hAnsi="Arial" w:cs="Arial"/>
          <w:b/>
          <w:bCs/>
          <w:color w:val="000000"/>
          <w:lang w:val="en-US" w:eastAsia="en-GB"/>
        </w:rPr>
        <w:t>acket</w:t>
      </w:r>
      <w:r w:rsidR="00571A5F" w:rsidRPr="0072709E">
        <w:rPr>
          <w:rFonts w:ascii="Arial" w:eastAsia="Arial" w:hAnsi="Arial" w:cs="Arial"/>
          <w:b/>
          <w:bCs/>
          <w:color w:val="000000"/>
          <w:lang w:val="en-US" w:eastAsia="en-GB"/>
        </w:rPr>
        <w:t>”</w:t>
      </w:r>
    </w:p>
    <w:p w:rsidR="006A19F4" w:rsidRDefault="003E6898" w:rsidP="00B32BEB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 xml:space="preserve">If you drop the bag, </w:t>
      </w:r>
      <w:r w:rsidR="00E756A4">
        <w:rPr>
          <w:rFonts w:ascii="Arial" w:eastAsia="Arial" w:hAnsi="Arial" w:cs="Arial"/>
          <w:color w:val="000000"/>
          <w:lang w:val="en-US" w:eastAsia="en-GB"/>
        </w:rPr>
        <w:t>replace</w:t>
      </w:r>
      <w:r>
        <w:rPr>
          <w:rFonts w:ascii="Arial" w:eastAsia="Arial" w:hAnsi="Arial" w:cs="Arial"/>
          <w:color w:val="000000"/>
          <w:lang w:val="en-US" w:eastAsia="en-GB"/>
        </w:rPr>
        <w:t xml:space="preserve"> it</w:t>
      </w:r>
      <w:r w:rsidR="00E756A4">
        <w:rPr>
          <w:rFonts w:ascii="Arial" w:eastAsia="Arial" w:hAnsi="Arial" w:cs="Arial"/>
          <w:color w:val="000000"/>
          <w:lang w:val="en-US" w:eastAsia="en-GB"/>
        </w:rPr>
        <w:t xml:space="preserve"> on the racket</w:t>
      </w:r>
      <w:r w:rsidR="008702C6">
        <w:rPr>
          <w:rFonts w:ascii="Arial" w:eastAsia="Arial" w:hAnsi="Arial" w:cs="Arial"/>
          <w:color w:val="000000"/>
          <w:lang w:val="en-US" w:eastAsia="en-GB"/>
        </w:rPr>
        <w:t xml:space="preserve"> and</w:t>
      </w:r>
      <w:r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="00F461E3" w:rsidRPr="0072709E">
        <w:rPr>
          <w:rFonts w:ascii="Arial" w:eastAsia="Arial" w:hAnsi="Arial" w:cs="Arial"/>
          <w:color w:val="000000"/>
          <w:lang w:val="en-US" w:eastAsia="en-GB"/>
        </w:rPr>
        <w:t>continue</w:t>
      </w:r>
      <w:r w:rsidR="00F3435E">
        <w:rPr>
          <w:rFonts w:ascii="Arial" w:eastAsia="Arial" w:hAnsi="Arial" w:cs="Arial"/>
          <w:color w:val="000000"/>
          <w:lang w:val="en-US" w:eastAsia="en-GB"/>
        </w:rPr>
        <w:t>.</w:t>
      </w:r>
      <w:r w:rsidR="00F461E3" w:rsidRPr="0072709E">
        <w:rPr>
          <w:rFonts w:ascii="Arial" w:eastAsia="Times New Roman" w:hAnsi="Arial" w:cs="Arial"/>
          <w:color w:val="222222"/>
          <w:lang w:eastAsia="en-GB"/>
        </w:rPr>
        <w:t xml:space="preserve"> </w:t>
      </w:r>
      <w:r w:rsidR="00F461E3" w:rsidRPr="0072709E">
        <w:rPr>
          <w:rFonts w:ascii="Arial" w:eastAsia="Arial" w:hAnsi="Arial" w:cs="Arial"/>
          <w:color w:val="000000"/>
          <w:lang w:val="en-US" w:eastAsia="en-GB"/>
        </w:rPr>
        <w:t xml:space="preserve"> </w:t>
      </w:r>
    </w:p>
    <w:p w:rsidR="00F461E3" w:rsidRPr="0072709E" w:rsidRDefault="00F461E3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</w:p>
    <w:p w:rsidR="00007E95" w:rsidRPr="0072709E" w:rsidRDefault="006A19F4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 w:rsidRPr="0072709E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Scoring: </w:t>
      </w:r>
    </w:p>
    <w:p w:rsidR="0072709E" w:rsidRPr="00730EB4" w:rsidRDefault="00064238" w:rsidP="00B32BEB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72709E">
        <w:rPr>
          <w:rFonts w:ascii="Arial" w:eastAsia="Arial" w:hAnsi="Arial" w:cs="Arial"/>
          <w:b/>
          <w:color w:val="000000"/>
          <w:lang w:val="en-US" w:eastAsia="en-GB"/>
        </w:rPr>
        <w:t>Timed</w:t>
      </w:r>
      <w:r w:rsidRPr="0072709E">
        <w:rPr>
          <w:rFonts w:ascii="Arial" w:eastAsia="Arial" w:hAnsi="Arial" w:cs="Arial"/>
          <w:b/>
          <w:bCs/>
          <w:color w:val="000000"/>
          <w:lang w:val="en-US" w:eastAsia="en-GB"/>
        </w:rPr>
        <w:t>:</w:t>
      </w:r>
      <w:r w:rsidRPr="0072709E">
        <w:rPr>
          <w:rFonts w:ascii="Arial" w:eastAsia="Times New Roman" w:hAnsi="Arial" w:cs="Arial"/>
          <w:color w:val="222222"/>
          <w:lang w:eastAsia="en-GB"/>
        </w:rPr>
        <w:t xml:space="preserve"> </w:t>
      </w:r>
      <w:r w:rsidR="0072709E">
        <w:rPr>
          <w:rFonts w:ascii="Arial" w:eastAsia="Times New Roman" w:hAnsi="Arial" w:cs="Arial"/>
          <w:color w:val="222222"/>
          <w:lang w:eastAsia="en-GB"/>
        </w:rPr>
        <w:t>Time taken</w:t>
      </w:r>
      <w:r w:rsidR="00057519">
        <w:rPr>
          <w:rFonts w:ascii="Arial" w:eastAsia="Times New Roman" w:hAnsi="Arial" w:cs="Arial"/>
          <w:color w:val="222222"/>
          <w:lang w:eastAsia="en-GB"/>
        </w:rPr>
        <w:t xml:space="preserve"> to </w:t>
      </w:r>
      <w:r w:rsidR="00422C76">
        <w:rPr>
          <w:rFonts w:ascii="Arial" w:eastAsia="Times New Roman" w:hAnsi="Arial" w:cs="Arial"/>
          <w:color w:val="222222"/>
          <w:lang w:eastAsia="en-GB"/>
        </w:rPr>
        <w:t>complete the course</w:t>
      </w:r>
      <w:r w:rsidR="0072709E">
        <w:rPr>
          <w:rFonts w:ascii="Arial" w:eastAsia="Times New Roman" w:hAnsi="Arial" w:cs="Arial"/>
          <w:color w:val="222222"/>
          <w:lang w:eastAsia="en-GB"/>
        </w:rPr>
        <w:t>.</w:t>
      </w:r>
    </w:p>
    <w:p w:rsidR="000B2F51" w:rsidRDefault="000B2F51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</w:p>
    <w:p w:rsidR="000B2F51" w:rsidRDefault="00825F95" w:rsidP="000B2F51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jc w:val="center"/>
        <w:rPr>
          <w:rFonts w:ascii="Arial" w:eastAsia="Arial" w:hAnsi="Arial" w:cs="Arial"/>
          <w:color w:val="000000"/>
          <w:lang w:val="en-US" w:eastAsia="en-GB"/>
        </w:rPr>
      </w:pPr>
      <w:r>
        <w:rPr>
          <w:noProof/>
          <w:lang w:eastAsia="en-GB"/>
        </w:rPr>
        <w:drawing>
          <wp:inline distT="0" distB="0" distL="0" distR="0">
            <wp:extent cx="3133725" cy="2905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F51" w:rsidRDefault="000B2F51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</w:p>
    <w:p w:rsidR="000B2F51" w:rsidRDefault="000B2F51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</w:p>
    <w:p w:rsidR="00F461E3" w:rsidRDefault="00F461E3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Variations: </w:t>
      </w:r>
    </w:p>
    <w:p w:rsidR="00730EB4" w:rsidRPr="00730EB4" w:rsidRDefault="006F0052" w:rsidP="00B32BEB">
      <w:pPr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The t</w:t>
      </w:r>
      <w:r w:rsidR="00730EB4">
        <w:rPr>
          <w:rFonts w:ascii="Arial" w:eastAsia="Arial" w:hAnsi="Arial" w:cs="Arial"/>
          <w:color w:val="000000"/>
          <w:lang w:val="en-US" w:eastAsia="en-GB"/>
        </w:rPr>
        <w:t xml:space="preserve">ennis ball </w:t>
      </w:r>
      <w:r w:rsidR="00F3435E">
        <w:rPr>
          <w:rFonts w:ascii="Arial" w:eastAsia="Arial" w:hAnsi="Arial" w:cs="Arial"/>
          <w:color w:val="000000"/>
          <w:lang w:val="en-US" w:eastAsia="en-GB"/>
        </w:rPr>
        <w:t>bounc</w:t>
      </w:r>
      <w:r>
        <w:rPr>
          <w:rFonts w:ascii="Arial" w:eastAsia="Arial" w:hAnsi="Arial" w:cs="Arial"/>
          <w:color w:val="000000"/>
          <w:lang w:val="en-US" w:eastAsia="en-GB"/>
        </w:rPr>
        <w:t>ing</w:t>
      </w:r>
      <w:r w:rsidR="00F3435E">
        <w:rPr>
          <w:rFonts w:ascii="Arial" w:eastAsia="Arial" w:hAnsi="Arial" w:cs="Arial"/>
          <w:color w:val="000000"/>
          <w:lang w:val="en-US" w:eastAsia="en-GB"/>
        </w:rPr>
        <w:t xml:space="preserve"> on </w:t>
      </w:r>
      <w:r>
        <w:rPr>
          <w:rFonts w:ascii="Arial" w:eastAsia="Arial" w:hAnsi="Arial" w:cs="Arial"/>
          <w:color w:val="000000"/>
          <w:lang w:val="en-US" w:eastAsia="en-GB"/>
        </w:rPr>
        <w:t xml:space="preserve">the </w:t>
      </w:r>
      <w:r w:rsidR="00730EB4">
        <w:rPr>
          <w:rFonts w:ascii="Arial" w:eastAsia="Arial" w:hAnsi="Arial" w:cs="Arial"/>
          <w:color w:val="000000"/>
          <w:lang w:val="en-US" w:eastAsia="en-GB"/>
        </w:rPr>
        <w:t>racket</w:t>
      </w:r>
      <w:r w:rsidR="00F3435E">
        <w:rPr>
          <w:rFonts w:ascii="Arial" w:eastAsia="Arial" w:hAnsi="Arial" w:cs="Arial"/>
          <w:color w:val="000000"/>
          <w:lang w:val="en-US" w:eastAsia="en-GB"/>
        </w:rPr>
        <w:t xml:space="preserve"> whilst completing slalom.</w:t>
      </w:r>
    </w:p>
    <w:p w:rsidR="006F0052" w:rsidRDefault="00F461E3" w:rsidP="006F0052">
      <w:pPr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Times New Roman" w:hAnsi="Arial" w:cs="Arial"/>
          <w:color w:val="222222"/>
          <w:lang w:eastAsia="en-GB"/>
        </w:rPr>
        <w:t xml:space="preserve">‘There &amp; Back Again’ </w:t>
      </w:r>
      <w:r w:rsidR="006F0052">
        <w:rPr>
          <w:rFonts w:ascii="Arial" w:eastAsia="Times New Roman" w:hAnsi="Arial" w:cs="Arial"/>
          <w:color w:val="222222"/>
          <w:lang w:eastAsia="en-GB"/>
        </w:rPr>
        <w:t>v</w:t>
      </w:r>
      <w:r>
        <w:rPr>
          <w:rFonts w:ascii="Arial" w:eastAsia="Times New Roman" w:hAnsi="Arial" w:cs="Arial"/>
          <w:color w:val="222222"/>
          <w:lang w:eastAsia="en-GB"/>
        </w:rPr>
        <w:t xml:space="preserve">ersion: Start from </w:t>
      </w:r>
      <w:r w:rsidR="006F0052">
        <w:rPr>
          <w:rFonts w:ascii="Arial" w:eastAsia="Times New Roman" w:hAnsi="Arial" w:cs="Arial"/>
          <w:color w:val="222222"/>
          <w:lang w:eastAsia="en-GB"/>
        </w:rPr>
        <w:t>the line to complete the course then turn round at the finish line to head back to the original start line</w:t>
      </w:r>
      <w:r>
        <w:rPr>
          <w:rFonts w:ascii="Arial" w:eastAsia="Times New Roman" w:hAnsi="Arial" w:cs="Arial"/>
          <w:color w:val="222222"/>
          <w:lang w:eastAsia="en-GB"/>
        </w:rPr>
        <w:t xml:space="preserve">. </w:t>
      </w:r>
    </w:p>
    <w:p w:rsidR="00F461E3" w:rsidRDefault="00057519" w:rsidP="00B32BEB">
      <w:pPr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Equipment</w:t>
      </w:r>
      <w:r w:rsidR="00F461E3">
        <w:rPr>
          <w:rFonts w:ascii="Arial" w:eastAsia="Arial" w:hAnsi="Arial" w:cs="Arial"/>
          <w:color w:val="000000"/>
          <w:lang w:val="en-US" w:eastAsia="en-GB"/>
        </w:rPr>
        <w:t xml:space="preserve"> can be </w:t>
      </w:r>
      <w:r>
        <w:rPr>
          <w:rFonts w:ascii="Arial" w:eastAsia="Arial" w:hAnsi="Arial" w:cs="Arial"/>
          <w:color w:val="000000"/>
          <w:lang w:val="en-US" w:eastAsia="en-GB"/>
        </w:rPr>
        <w:t>changed for example</w:t>
      </w:r>
      <w:r w:rsidR="00F461E3">
        <w:rPr>
          <w:rFonts w:ascii="Arial" w:eastAsia="Arial" w:hAnsi="Arial" w:cs="Arial"/>
          <w:color w:val="000000"/>
          <w:lang w:val="en-US" w:eastAsia="en-GB"/>
        </w:rPr>
        <w:t xml:space="preserve"> using a football to dribble around</w:t>
      </w:r>
      <w:r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="00F461E3">
        <w:rPr>
          <w:rFonts w:ascii="Arial" w:eastAsia="Arial" w:hAnsi="Arial" w:cs="Arial"/>
          <w:color w:val="000000"/>
          <w:lang w:val="en-US" w:eastAsia="en-GB"/>
        </w:rPr>
        <w:t>or</w:t>
      </w:r>
      <w:r>
        <w:rPr>
          <w:rFonts w:ascii="Arial" w:eastAsia="Arial" w:hAnsi="Arial" w:cs="Arial"/>
          <w:color w:val="000000"/>
          <w:lang w:val="en-US" w:eastAsia="en-GB"/>
        </w:rPr>
        <w:t xml:space="preserve"> a </w:t>
      </w:r>
      <w:r w:rsidR="00F461E3">
        <w:rPr>
          <w:rFonts w:ascii="Arial" w:eastAsia="Arial" w:hAnsi="Arial" w:cs="Arial"/>
          <w:color w:val="000000"/>
          <w:lang w:val="en-US" w:eastAsia="en-GB"/>
        </w:rPr>
        <w:t>hockey stick and ball.</w:t>
      </w:r>
    </w:p>
    <w:p w:rsidR="00670BD6" w:rsidRPr="00670BD6" w:rsidRDefault="00670BD6" w:rsidP="00670BD6">
      <w:pPr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Enlarge the course. Each grid square is two steps (Total space: 14 x 14 steps).</w:t>
      </w:r>
    </w:p>
    <w:p w:rsidR="000B2F51" w:rsidRPr="000B2F51" w:rsidRDefault="000B2F51" w:rsidP="000B2F51">
      <w:pPr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hAnsi="Arial" w:cs="Arial"/>
        </w:rPr>
        <w:t xml:space="preserve">Try </w:t>
      </w:r>
      <w:r w:rsidRPr="000B2F51">
        <w:rPr>
          <w:rFonts w:ascii="Arial" w:eastAsia="Arial" w:hAnsi="Arial" w:cs="Arial"/>
          <w:lang w:val="en-US" w:eastAsia="en-GB"/>
        </w:rPr>
        <w:t>placing the bean bag on their head</w:t>
      </w:r>
      <w:r>
        <w:rPr>
          <w:rFonts w:ascii="Arial" w:eastAsia="Arial" w:hAnsi="Arial" w:cs="Arial"/>
          <w:lang w:val="en-US" w:eastAsia="en-GB"/>
        </w:rPr>
        <w:t xml:space="preserve"> &amp; running through! Faster or slower?</w:t>
      </w:r>
    </w:p>
    <w:p w:rsidR="00B50D8A" w:rsidRDefault="00B50D8A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</w:p>
    <w:p w:rsidR="00B50D8A" w:rsidRPr="00B50D8A" w:rsidRDefault="00B50D8A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lang w:val="en-US" w:eastAsia="en-GB"/>
        </w:rPr>
      </w:pPr>
      <w:r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Adaptations: </w:t>
      </w:r>
    </w:p>
    <w:p w:rsidR="00B50D8A" w:rsidRDefault="00B50D8A" w:rsidP="00B32BEB">
      <w:pPr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B50D8A">
        <w:rPr>
          <w:rFonts w:ascii="Arial" w:eastAsia="Arial" w:hAnsi="Arial" w:cs="Arial"/>
          <w:lang w:val="en-US" w:eastAsia="en-GB"/>
        </w:rPr>
        <w:t>Wheelchair users:  Self-propel on a wider course or be pushed.</w:t>
      </w:r>
    </w:p>
    <w:p w:rsidR="000B2F51" w:rsidRDefault="000B2F51" w:rsidP="000B2F51">
      <w:pPr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hAnsi="Arial" w:cs="Arial"/>
        </w:rPr>
        <w:t>If you have balance difficulties, involve the</w:t>
      </w:r>
      <w:r w:rsidR="00B50D8A" w:rsidRPr="00B50D8A">
        <w:rPr>
          <w:rFonts w:ascii="Arial" w:hAnsi="Arial" w:cs="Arial"/>
        </w:rPr>
        <w:t xml:space="preserve"> support from an adult and walk through </w:t>
      </w:r>
      <w:r w:rsidR="0066454B">
        <w:rPr>
          <w:rFonts w:ascii="Arial" w:hAnsi="Arial" w:cs="Arial"/>
        </w:rPr>
        <w:t>the course</w:t>
      </w:r>
      <w:r w:rsidR="00B50D8A" w:rsidRPr="00B50D8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You m</w:t>
      </w:r>
      <w:r w:rsidR="0066454B">
        <w:rPr>
          <w:rFonts w:ascii="Arial" w:hAnsi="Arial" w:cs="Arial"/>
        </w:rPr>
        <w:t>ay</w:t>
      </w:r>
      <w:r w:rsidR="00B50D8A" w:rsidRPr="00B50D8A">
        <w:rPr>
          <w:rFonts w:ascii="Arial" w:hAnsi="Arial" w:cs="Arial"/>
        </w:rPr>
        <w:t xml:space="preserve"> </w:t>
      </w:r>
      <w:r w:rsidR="00B50D8A" w:rsidRPr="00B50D8A">
        <w:rPr>
          <w:rFonts w:ascii="Arial" w:eastAsia="Arial" w:hAnsi="Arial" w:cs="Arial"/>
          <w:lang w:val="en-US" w:eastAsia="en-GB"/>
        </w:rPr>
        <w:t xml:space="preserve">carry </w:t>
      </w:r>
      <w:r w:rsidR="00B50D8A">
        <w:rPr>
          <w:rFonts w:ascii="Arial" w:eastAsia="Arial" w:hAnsi="Arial" w:cs="Arial"/>
          <w:lang w:val="en-US" w:eastAsia="en-GB"/>
        </w:rPr>
        <w:t>the beanbag without a racket</w:t>
      </w:r>
      <w:r>
        <w:rPr>
          <w:rFonts w:ascii="Arial" w:eastAsia="Arial" w:hAnsi="Arial" w:cs="Arial"/>
          <w:lang w:val="en-US" w:eastAsia="en-GB"/>
        </w:rPr>
        <w:t xml:space="preserve">, if needed. </w:t>
      </w:r>
    </w:p>
    <w:p w:rsidR="00B50D8A" w:rsidRDefault="00B50D8A" w:rsidP="00B32BEB">
      <w:pPr>
        <w:shd w:val="clear" w:color="auto" w:fill="FFFFFF"/>
        <w:suppressAutoHyphens w:val="0"/>
        <w:spacing w:after="0" w:line="240" w:lineRule="auto"/>
        <w:ind w:left="360"/>
        <w:rPr>
          <w:rFonts w:ascii="Arial" w:eastAsia="Arial" w:hAnsi="Arial" w:cs="Arial"/>
          <w:color w:val="000000"/>
          <w:lang w:val="en-US" w:eastAsia="en-GB"/>
        </w:rPr>
      </w:pPr>
    </w:p>
    <w:p w:rsidR="00B50D8A" w:rsidRDefault="00B50D8A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</w:p>
    <w:p w:rsidR="00E756A4" w:rsidRDefault="00E756A4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</w:p>
    <w:p w:rsidR="00B32BEB" w:rsidRDefault="00E756A4" w:rsidP="00B32BEB">
      <w:pPr>
        <w:spacing w:after="0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  <w:r w:rsidR="00825F95">
        <w:rPr>
          <w:rFonts w:ascii="Arial" w:hAnsi="Arial" w:cs="Arial"/>
          <w:b/>
          <w:bCs/>
          <w:noProof/>
          <w:lang w:eastAsia="en-GB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4478020</wp:posOffset>
            </wp:positionH>
            <wp:positionV relativeFrom="paragraph">
              <wp:posOffset>-18415</wp:posOffset>
            </wp:positionV>
            <wp:extent cx="2181225" cy="495300"/>
            <wp:effectExtent l="0" t="0" r="0" b="0"/>
            <wp:wrapSquare wrapText="bothSides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BEB">
        <w:rPr>
          <w:rFonts w:ascii="Arial" w:hAnsi="Arial" w:cs="Arial"/>
          <w:b/>
          <w:bCs/>
          <w:sz w:val="24"/>
          <w:szCs w:val="24"/>
        </w:rPr>
        <w:br/>
      </w:r>
      <w:r w:rsidR="00B32BEB" w:rsidRPr="00941719">
        <w:rPr>
          <w:rFonts w:ascii="Arial" w:hAnsi="Arial" w:cs="Arial"/>
          <w:b/>
          <w:bCs/>
          <w:sz w:val="24"/>
          <w:szCs w:val="24"/>
        </w:rPr>
        <w:t>Flip it</w:t>
      </w:r>
      <w:r w:rsidR="00B32BEB">
        <w:rPr>
          <w:rFonts w:ascii="Arial" w:hAnsi="Arial" w:cs="Arial"/>
          <w:b/>
          <w:bCs/>
          <w:sz w:val="24"/>
          <w:szCs w:val="24"/>
        </w:rPr>
        <w:t xml:space="preserve">  </w:t>
      </w:r>
      <w:r w:rsidR="00B32BEB">
        <w:rPr>
          <w:rFonts w:ascii="Arial" w:eastAsia="Times New Roman" w:hAnsi="Arial" w:cs="Arial"/>
          <w:i/>
          <w:color w:val="222222"/>
          <w:sz w:val="24"/>
          <w:szCs w:val="24"/>
          <w:lang w:eastAsia="en-GB"/>
        </w:rPr>
        <w:br/>
      </w:r>
      <w:r w:rsidR="00B32BEB">
        <w:rPr>
          <w:rFonts w:ascii="Arial" w:hAnsi="Arial" w:cs="Arial"/>
          <w:b/>
          <w:bCs/>
          <w:sz w:val="24"/>
          <w:szCs w:val="24"/>
        </w:rPr>
        <w:br/>
      </w:r>
      <w:r w:rsidR="00825F95">
        <w:rPr>
          <w:noProof/>
          <w:lang w:eastAsia="en-GB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5018405</wp:posOffset>
            </wp:positionH>
            <wp:positionV relativeFrom="paragraph">
              <wp:posOffset>765810</wp:posOffset>
            </wp:positionV>
            <wp:extent cx="1657350" cy="3144520"/>
            <wp:effectExtent l="0" t="0" r="0" b="0"/>
            <wp:wrapTight wrapText="bothSides">
              <wp:wrapPolygon edited="0">
                <wp:start x="0" y="0"/>
                <wp:lineTo x="0" y="21460"/>
                <wp:lineTo x="21352" y="21460"/>
                <wp:lineTo x="21352" y="0"/>
                <wp:lineTo x="0" y="0"/>
              </wp:wrapPolygon>
            </wp:wrapTight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BEB">
        <w:rPr>
          <w:rFonts w:ascii="Arial" w:hAnsi="Arial" w:cs="Arial"/>
          <w:b/>
          <w:bCs/>
        </w:rPr>
        <w:t xml:space="preserve">Video Link – </w:t>
      </w:r>
      <w:hyperlink r:id="rId27" w:history="1">
        <w:r w:rsidR="00B32BEB" w:rsidRPr="00F34170">
          <w:rPr>
            <w:rStyle w:val="Hyperlink"/>
            <w:rFonts w:ascii="Arial" w:hAnsi="Arial" w:cs="Arial"/>
          </w:rPr>
          <w:t>https://youtu.be/pa-xZU71H2E</w:t>
        </w:r>
      </w:hyperlink>
      <w:r w:rsidR="00B32BEB">
        <w:rPr>
          <w:rFonts w:ascii="Arial" w:hAnsi="Arial" w:cs="Arial"/>
          <w:b/>
          <w:bCs/>
        </w:rPr>
        <w:t xml:space="preserve"> </w:t>
      </w:r>
    </w:p>
    <w:p w:rsidR="00C826F8" w:rsidRDefault="00B32BEB" w:rsidP="00C826F8">
      <w:pPr>
        <w:spacing w:after="0"/>
        <w:rPr>
          <w:rFonts w:ascii="Arial" w:eastAsia="Arial" w:hAnsi="Arial" w:cs="Arial"/>
          <w:lang w:val="en-US" w:eastAsia="en-GB"/>
        </w:rPr>
      </w:pPr>
      <w:r>
        <w:rPr>
          <w:rFonts w:ascii="Arial" w:eastAsia="Arial" w:hAnsi="Arial" w:cs="Arial"/>
          <w:b/>
          <w:bCs/>
          <w:color w:val="000000"/>
          <w:lang w:val="en-US" w:eastAsia="en-GB"/>
        </w:rPr>
        <w:br/>
        <w:t>Equipment:</w:t>
      </w:r>
      <w:r w:rsidRPr="00D34C35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 </w:t>
      </w:r>
    </w:p>
    <w:p w:rsidR="00C826F8" w:rsidRPr="00C826F8" w:rsidRDefault="00B32BEB" w:rsidP="00B32BE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 w:rsidRPr="00C826F8">
        <w:rPr>
          <w:rFonts w:ascii="Arial" w:eastAsia="Arial" w:hAnsi="Arial" w:cs="Arial"/>
          <w:b/>
          <w:bCs/>
          <w:color w:val="000000"/>
          <w:lang w:val="en-US" w:eastAsia="en-GB"/>
        </w:rPr>
        <w:t>Small B</w:t>
      </w:r>
      <w:r w:rsidR="00C826F8">
        <w:rPr>
          <w:rFonts w:ascii="Arial" w:eastAsia="Arial" w:hAnsi="Arial" w:cs="Arial"/>
          <w:b/>
          <w:bCs/>
          <w:color w:val="000000"/>
          <w:lang w:val="en-US" w:eastAsia="en-GB"/>
        </w:rPr>
        <w:t>all</w:t>
      </w:r>
    </w:p>
    <w:p w:rsidR="00C826F8" w:rsidRPr="00C826F8" w:rsidRDefault="00B32BEB" w:rsidP="00B32BE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 w:rsidRPr="00C826F8">
        <w:rPr>
          <w:rFonts w:ascii="Arial" w:eastAsia="Arial" w:hAnsi="Arial" w:cs="Arial"/>
          <w:b/>
          <w:bCs/>
          <w:lang w:val="en-US" w:eastAsia="en-GB"/>
        </w:rPr>
        <w:t>Hoop</w:t>
      </w:r>
      <w:r w:rsidR="00C826F8" w:rsidRPr="00C826F8">
        <w:rPr>
          <w:rFonts w:ascii="Arial" w:eastAsia="Arial" w:hAnsi="Arial" w:cs="Arial"/>
          <w:b/>
          <w:bCs/>
          <w:lang w:val="en-US" w:eastAsia="en-GB"/>
        </w:rPr>
        <w:t xml:space="preserve"> </w:t>
      </w:r>
      <w:r w:rsidR="00C826F8" w:rsidRPr="00C826F8">
        <w:rPr>
          <w:rFonts w:ascii="Arial" w:eastAsia="Arial" w:hAnsi="Arial" w:cs="Arial"/>
          <w:bCs/>
          <w:lang w:val="en-US" w:eastAsia="en-GB"/>
        </w:rPr>
        <w:t>(</w:t>
      </w:r>
      <w:r w:rsidR="00DF7013">
        <w:rPr>
          <w:rFonts w:ascii="Arial" w:eastAsia="Arial" w:hAnsi="Arial" w:cs="Arial"/>
          <w:bCs/>
          <w:lang w:val="en-US" w:eastAsia="en-GB"/>
        </w:rPr>
        <w:t>b</w:t>
      </w:r>
      <w:r w:rsidR="00C826F8" w:rsidRPr="00C826F8">
        <w:rPr>
          <w:rFonts w:ascii="Arial" w:eastAsia="Arial" w:hAnsi="Arial" w:cs="Arial"/>
          <w:bCs/>
          <w:lang w:val="en-US" w:eastAsia="en-GB"/>
        </w:rPr>
        <w:t xml:space="preserve">icycle </w:t>
      </w:r>
      <w:r w:rsidR="000B2F51">
        <w:rPr>
          <w:rFonts w:ascii="Arial" w:eastAsia="Arial" w:hAnsi="Arial" w:cs="Arial"/>
          <w:bCs/>
          <w:lang w:val="en-US" w:eastAsia="en-GB"/>
        </w:rPr>
        <w:t>ti</w:t>
      </w:r>
      <w:r w:rsidR="000B2F51" w:rsidRPr="00C826F8">
        <w:rPr>
          <w:rFonts w:ascii="Arial" w:eastAsia="Arial" w:hAnsi="Arial" w:cs="Arial"/>
          <w:bCs/>
          <w:lang w:val="en-US" w:eastAsia="en-GB"/>
        </w:rPr>
        <w:t>re</w:t>
      </w:r>
      <w:r w:rsidR="00C826F8" w:rsidRPr="00C826F8">
        <w:rPr>
          <w:rFonts w:ascii="Arial" w:eastAsia="Arial" w:hAnsi="Arial" w:cs="Arial"/>
          <w:bCs/>
          <w:lang w:val="en-US" w:eastAsia="en-GB"/>
        </w:rPr>
        <w:t xml:space="preserve">, </w:t>
      </w:r>
      <w:r w:rsidR="00DF7013">
        <w:rPr>
          <w:rFonts w:ascii="Arial" w:eastAsia="Arial" w:hAnsi="Arial" w:cs="Arial"/>
          <w:bCs/>
          <w:lang w:val="en-US" w:eastAsia="en-GB"/>
        </w:rPr>
        <w:t>b</w:t>
      </w:r>
      <w:r w:rsidR="00C826F8" w:rsidRPr="00C826F8">
        <w:rPr>
          <w:rFonts w:ascii="Arial" w:eastAsia="Arial" w:hAnsi="Arial" w:cs="Arial"/>
          <w:bCs/>
          <w:lang w:val="en-US" w:eastAsia="en-GB"/>
        </w:rPr>
        <w:t xml:space="preserve">ucket, </w:t>
      </w:r>
      <w:r w:rsidR="00DF7013">
        <w:rPr>
          <w:rFonts w:ascii="Arial" w:eastAsia="Arial" w:hAnsi="Arial" w:cs="Arial"/>
          <w:bCs/>
          <w:lang w:val="en-US" w:eastAsia="en-GB"/>
        </w:rPr>
        <w:t>n</w:t>
      </w:r>
      <w:r w:rsidR="000B2F51">
        <w:rPr>
          <w:rFonts w:ascii="Arial" w:eastAsia="Arial" w:hAnsi="Arial" w:cs="Arial"/>
          <w:bCs/>
          <w:lang w:val="en-US" w:eastAsia="en-GB"/>
        </w:rPr>
        <w:t>ewspaper</w:t>
      </w:r>
      <w:r w:rsidR="00C826F8" w:rsidRPr="00C826F8">
        <w:rPr>
          <w:rFonts w:ascii="Arial" w:eastAsia="Arial" w:hAnsi="Arial" w:cs="Arial"/>
          <w:bCs/>
          <w:lang w:val="en-US" w:eastAsia="en-GB"/>
        </w:rPr>
        <w:t>)</w:t>
      </w:r>
    </w:p>
    <w:p w:rsidR="000A1294" w:rsidRPr="000A1294" w:rsidRDefault="00B32BEB" w:rsidP="000A129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 w:rsidRPr="00C826F8">
        <w:rPr>
          <w:rFonts w:ascii="Arial" w:eastAsia="Arial" w:hAnsi="Arial" w:cs="Arial"/>
          <w:b/>
          <w:bCs/>
          <w:color w:val="000000"/>
          <w:lang w:val="en-US" w:eastAsia="en-GB"/>
        </w:rPr>
        <w:t>5 x Sticks</w:t>
      </w:r>
      <w:r w:rsidR="000A1294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 </w:t>
      </w:r>
      <w:r w:rsidR="000A1294" w:rsidRPr="000A1294">
        <w:rPr>
          <w:rFonts w:ascii="Arial" w:eastAsia="Arial" w:hAnsi="Arial" w:cs="Arial"/>
          <w:bCs/>
          <w:color w:val="000000"/>
          <w:lang w:val="en-US" w:eastAsia="en-GB"/>
        </w:rPr>
        <w:t xml:space="preserve">(plant </w:t>
      </w:r>
      <w:r w:rsidRPr="000A1294">
        <w:rPr>
          <w:rFonts w:ascii="Arial" w:eastAsia="Arial" w:hAnsi="Arial" w:cs="Arial"/>
          <w:bCs/>
          <w:color w:val="000000"/>
          <w:lang w:val="en-US" w:eastAsia="en-GB"/>
        </w:rPr>
        <w:t>pots</w:t>
      </w:r>
      <w:r w:rsidR="000B2F51">
        <w:rPr>
          <w:rFonts w:ascii="Arial" w:eastAsia="Arial" w:hAnsi="Arial" w:cs="Arial"/>
          <w:bCs/>
          <w:color w:val="000000"/>
          <w:lang w:val="en-US" w:eastAsia="en-GB"/>
        </w:rPr>
        <w:t>, rope, string</w:t>
      </w:r>
      <w:r w:rsidRPr="000A1294">
        <w:rPr>
          <w:rFonts w:ascii="Arial" w:eastAsia="Arial" w:hAnsi="Arial" w:cs="Arial"/>
          <w:bCs/>
          <w:color w:val="000000"/>
          <w:lang w:val="en-US" w:eastAsia="en-GB"/>
        </w:rPr>
        <w:t>)</w:t>
      </w:r>
    </w:p>
    <w:p w:rsidR="000A1294" w:rsidRPr="00112040" w:rsidRDefault="00112040" w:rsidP="0011204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875FC9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Kitchen Timer </w:t>
      </w:r>
      <w:r w:rsidRPr="00875FC9">
        <w:rPr>
          <w:rFonts w:ascii="Arial" w:eastAsia="Arial" w:hAnsi="Arial" w:cs="Arial"/>
          <w:bCs/>
          <w:color w:val="000000"/>
          <w:lang w:val="en-US" w:eastAsia="en-GB"/>
        </w:rPr>
        <w:t>(stopwatch)</w:t>
      </w:r>
      <w:r w:rsidR="00B32BEB" w:rsidRPr="00112040">
        <w:rPr>
          <w:rFonts w:ascii="Arial" w:eastAsia="Arial" w:hAnsi="Arial" w:cs="Arial"/>
          <w:b/>
          <w:bCs/>
          <w:color w:val="FF0000"/>
          <w:lang w:val="en-US" w:eastAsia="en-GB"/>
        </w:rPr>
        <w:br/>
      </w:r>
    </w:p>
    <w:p w:rsidR="00DF7013" w:rsidRDefault="00B32BEB" w:rsidP="000A129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 w:rsidRPr="00C826F8">
        <w:rPr>
          <w:rFonts w:ascii="Arial" w:eastAsia="Times New Roman" w:hAnsi="Arial" w:cs="Arial"/>
          <w:b/>
          <w:color w:val="222222"/>
          <w:lang w:eastAsia="en-GB"/>
        </w:rPr>
        <w:t>Set Up:</w:t>
      </w:r>
      <w:r w:rsidRPr="00C826F8">
        <w:rPr>
          <w:rFonts w:ascii="Arial" w:eastAsia="Times New Roman" w:hAnsi="Arial" w:cs="Arial"/>
          <w:color w:val="222222"/>
          <w:lang w:eastAsia="en-GB"/>
        </w:rPr>
        <w:t xml:space="preserve"> </w:t>
      </w:r>
      <w:r w:rsidR="00176BFC">
        <w:rPr>
          <w:rFonts w:ascii="Arial" w:eastAsia="Times New Roman" w:hAnsi="Arial" w:cs="Arial"/>
          <w:color w:val="222222"/>
          <w:lang w:eastAsia="en-GB"/>
        </w:rPr>
        <w:t>Use a stick as a throwing line</w:t>
      </w:r>
      <w:r>
        <w:rPr>
          <w:rFonts w:ascii="Arial" w:eastAsia="Times New Roman" w:hAnsi="Arial" w:cs="Arial"/>
          <w:color w:val="222222"/>
          <w:lang w:eastAsia="en-GB"/>
        </w:rPr>
        <w:t xml:space="preserve"> </w:t>
      </w:r>
      <w:r w:rsidR="00DF7013">
        <w:rPr>
          <w:rFonts w:ascii="Arial" w:eastAsia="Times New Roman" w:hAnsi="Arial" w:cs="Arial"/>
          <w:color w:val="222222"/>
          <w:lang w:eastAsia="en-GB"/>
        </w:rPr>
        <w:t xml:space="preserve">then place a stick </w:t>
      </w:r>
      <w:r w:rsidR="00176BFC">
        <w:rPr>
          <w:rFonts w:ascii="Arial" w:eastAsia="Times New Roman" w:hAnsi="Arial" w:cs="Arial"/>
          <w:color w:val="222222"/>
          <w:lang w:eastAsia="en-GB"/>
        </w:rPr>
        <w:t xml:space="preserve">two steps away followed by a stick a further step away until all five sticks are </w:t>
      </w:r>
      <w:r w:rsidR="000B2F51">
        <w:rPr>
          <w:rFonts w:ascii="Arial" w:eastAsia="Times New Roman" w:hAnsi="Arial" w:cs="Arial"/>
          <w:color w:val="222222"/>
          <w:lang w:eastAsia="en-GB"/>
        </w:rPr>
        <w:t>placed</w:t>
      </w:r>
      <w:r w:rsidR="00176BFC">
        <w:rPr>
          <w:rFonts w:ascii="Arial" w:eastAsia="Times New Roman" w:hAnsi="Arial" w:cs="Arial"/>
          <w:color w:val="222222"/>
          <w:lang w:eastAsia="en-GB"/>
        </w:rPr>
        <w:t>.</w:t>
      </w:r>
    </w:p>
    <w:p w:rsidR="00176BFC" w:rsidRDefault="00176BFC" w:rsidP="000A129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</w:p>
    <w:p w:rsidR="00B32BEB" w:rsidRPr="000A1294" w:rsidRDefault="000A1294" w:rsidP="000A129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 w:rsidRPr="00C826F8">
        <w:rPr>
          <w:rFonts w:ascii="Arial" w:eastAsia="Times New Roman" w:hAnsi="Arial" w:cs="Arial"/>
          <w:color w:val="222222"/>
          <w:lang w:eastAsia="en-GB"/>
        </w:rPr>
        <w:t>Use the sticks as distance markers</w:t>
      </w:r>
      <w:r w:rsidR="00DF7013">
        <w:rPr>
          <w:rFonts w:ascii="Arial" w:eastAsia="Times New Roman" w:hAnsi="Arial" w:cs="Arial"/>
          <w:color w:val="222222"/>
          <w:lang w:eastAsia="en-GB"/>
        </w:rPr>
        <w:t>, t</w:t>
      </w:r>
      <w:r w:rsidRPr="00C826F8">
        <w:rPr>
          <w:rFonts w:ascii="Arial" w:eastAsia="Times New Roman" w:hAnsi="Arial" w:cs="Arial"/>
          <w:color w:val="222222"/>
          <w:lang w:eastAsia="en-GB"/>
        </w:rPr>
        <w:t>hey</w:t>
      </w:r>
      <w:r w:rsidR="00DF7013">
        <w:rPr>
          <w:rFonts w:ascii="Arial" w:eastAsia="Times New Roman" w:hAnsi="Arial" w:cs="Arial"/>
          <w:color w:val="222222"/>
          <w:lang w:eastAsia="en-GB"/>
        </w:rPr>
        <w:t xml:space="preserve"> a</w:t>
      </w:r>
      <w:r w:rsidRPr="00C826F8">
        <w:rPr>
          <w:rFonts w:ascii="Arial" w:eastAsia="Times New Roman" w:hAnsi="Arial" w:cs="Arial"/>
          <w:color w:val="222222"/>
          <w:lang w:eastAsia="en-GB"/>
        </w:rPr>
        <w:t>re not lines to run over.</w:t>
      </w:r>
      <w:r w:rsidR="00B32BEB">
        <w:rPr>
          <w:rFonts w:ascii="Arial" w:eastAsia="Times New Roman" w:hAnsi="Arial" w:cs="Arial"/>
          <w:color w:val="222222"/>
          <w:lang w:eastAsia="en-GB"/>
        </w:rPr>
        <w:br/>
      </w:r>
      <w:r w:rsidR="00B32BEB">
        <w:rPr>
          <w:rFonts w:ascii="Arial" w:eastAsia="Times New Roman" w:hAnsi="Arial" w:cs="Arial"/>
          <w:color w:val="222222"/>
          <w:lang w:eastAsia="en-GB"/>
        </w:rPr>
        <w:br/>
      </w:r>
      <w:r w:rsidR="00B32BEB" w:rsidRPr="00437626">
        <w:rPr>
          <w:rFonts w:ascii="Arial" w:eastAsia="Arial" w:hAnsi="Arial" w:cs="Arial"/>
          <w:b/>
          <w:bCs/>
          <w:color w:val="000000"/>
          <w:lang w:val="en-US" w:eastAsia="en-GB"/>
        </w:rPr>
        <w:t>Aim</w:t>
      </w:r>
      <w:r w:rsidR="00B32BEB">
        <w:rPr>
          <w:rFonts w:ascii="Arial" w:eastAsia="Arial" w:hAnsi="Arial" w:cs="Arial"/>
          <w:b/>
          <w:bCs/>
          <w:color w:val="000000"/>
          <w:lang w:val="en-US" w:eastAsia="en-GB"/>
        </w:rPr>
        <w:tab/>
        <w:t>“</w:t>
      </w:r>
      <w:r w:rsidR="00B32BEB" w:rsidRPr="000F6AE9">
        <w:rPr>
          <w:rFonts w:ascii="Arial" w:eastAsia="Arial" w:hAnsi="Arial" w:cs="Arial"/>
          <w:b/>
          <w:bCs/>
          <w:lang w:val="en-US" w:eastAsia="en-GB"/>
        </w:rPr>
        <w:t xml:space="preserve">Land </w:t>
      </w:r>
      <w:r w:rsidR="00723397">
        <w:rPr>
          <w:rFonts w:ascii="Arial" w:eastAsia="Arial" w:hAnsi="Arial" w:cs="Arial"/>
          <w:b/>
          <w:bCs/>
          <w:lang w:val="en-US" w:eastAsia="en-GB"/>
        </w:rPr>
        <w:t>the</w:t>
      </w:r>
      <w:r w:rsidR="00B32BEB" w:rsidRPr="000F6AE9">
        <w:rPr>
          <w:rFonts w:ascii="Arial" w:eastAsia="Arial" w:hAnsi="Arial" w:cs="Arial"/>
          <w:b/>
          <w:bCs/>
          <w:lang w:val="en-US" w:eastAsia="en-GB"/>
        </w:rPr>
        <w:t xml:space="preserve"> </w:t>
      </w:r>
      <w:r w:rsidR="00723397">
        <w:rPr>
          <w:rFonts w:ascii="Arial" w:eastAsia="Arial" w:hAnsi="Arial" w:cs="Arial"/>
          <w:b/>
          <w:bCs/>
          <w:lang w:val="en-US" w:eastAsia="en-GB"/>
        </w:rPr>
        <w:t>b</w:t>
      </w:r>
      <w:r w:rsidR="00B32BEB" w:rsidRPr="000F6AE9">
        <w:rPr>
          <w:rFonts w:ascii="Arial" w:eastAsia="Arial" w:hAnsi="Arial" w:cs="Arial"/>
          <w:b/>
          <w:bCs/>
          <w:lang w:val="en-US" w:eastAsia="en-GB"/>
        </w:rPr>
        <w:t xml:space="preserve">all in </w:t>
      </w:r>
      <w:r w:rsidR="00723397">
        <w:rPr>
          <w:rFonts w:ascii="Arial" w:eastAsia="Arial" w:hAnsi="Arial" w:cs="Arial"/>
          <w:b/>
          <w:bCs/>
          <w:lang w:val="en-US" w:eastAsia="en-GB"/>
        </w:rPr>
        <w:t>the</w:t>
      </w:r>
      <w:r w:rsidR="00B32BEB" w:rsidRPr="000F6AE9">
        <w:rPr>
          <w:rFonts w:ascii="Arial" w:eastAsia="Arial" w:hAnsi="Arial" w:cs="Arial"/>
          <w:b/>
          <w:bCs/>
          <w:lang w:val="en-US" w:eastAsia="en-GB"/>
        </w:rPr>
        <w:t xml:space="preserve"> hoop”</w:t>
      </w:r>
      <w:r w:rsidR="00B32BEB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  </w:t>
      </w:r>
    </w:p>
    <w:p w:rsidR="00B32BEB" w:rsidRPr="000F6AE9" w:rsidRDefault="00B32BEB" w:rsidP="00B32BE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 xml:space="preserve">4 </w:t>
      </w:r>
      <w:r w:rsidRPr="000F6AE9">
        <w:rPr>
          <w:rFonts w:ascii="Arial" w:eastAsia="Arial" w:hAnsi="Arial" w:cs="Arial"/>
          <w:lang w:val="en-US" w:eastAsia="en-GB"/>
        </w:rPr>
        <w:t xml:space="preserve">throws per </w:t>
      </w:r>
      <w:r w:rsidR="00176BFC">
        <w:rPr>
          <w:rFonts w:ascii="Arial" w:eastAsia="Arial" w:hAnsi="Arial" w:cs="Arial"/>
          <w:lang w:val="en-US" w:eastAsia="en-GB"/>
        </w:rPr>
        <w:t>turn</w:t>
      </w:r>
      <w:r w:rsidRPr="000F6AE9">
        <w:rPr>
          <w:rFonts w:ascii="Arial" w:eastAsia="Arial" w:hAnsi="Arial" w:cs="Arial"/>
          <w:lang w:val="en-US" w:eastAsia="en-GB"/>
        </w:rPr>
        <w:t xml:space="preserve">, all thrown from behind </w:t>
      </w:r>
      <w:r w:rsidR="000B2F51">
        <w:rPr>
          <w:rFonts w:ascii="Arial" w:eastAsia="Arial" w:hAnsi="Arial" w:cs="Arial"/>
          <w:lang w:val="en-US" w:eastAsia="en-GB"/>
        </w:rPr>
        <w:t>the throwing l</w:t>
      </w:r>
      <w:r w:rsidRPr="000F6AE9">
        <w:rPr>
          <w:rFonts w:ascii="Arial" w:eastAsia="Arial" w:hAnsi="Arial" w:cs="Arial"/>
          <w:lang w:val="en-US" w:eastAsia="en-GB"/>
        </w:rPr>
        <w:t>ine.</w:t>
      </w:r>
    </w:p>
    <w:p w:rsidR="00A122E7" w:rsidRDefault="00A122E7" w:rsidP="00B32BE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>
        <w:rPr>
          <w:rFonts w:ascii="Arial" w:eastAsia="Arial" w:hAnsi="Arial" w:cs="Arial"/>
          <w:lang w:val="en-US" w:eastAsia="en-GB"/>
        </w:rPr>
        <w:t>S</w:t>
      </w:r>
      <w:r w:rsidR="00B32BEB" w:rsidRPr="00A122E7">
        <w:rPr>
          <w:rFonts w:ascii="Arial" w:eastAsia="Arial" w:hAnsi="Arial" w:cs="Arial"/>
          <w:lang w:val="en-US" w:eastAsia="en-GB"/>
        </w:rPr>
        <w:t xml:space="preserve">tart each </w:t>
      </w:r>
      <w:r w:rsidR="00176BFC" w:rsidRPr="00A122E7">
        <w:rPr>
          <w:rFonts w:ascii="Arial" w:eastAsia="Arial" w:hAnsi="Arial" w:cs="Arial"/>
          <w:lang w:val="en-US" w:eastAsia="en-GB"/>
        </w:rPr>
        <w:t>turn aiming at</w:t>
      </w:r>
      <w:r w:rsidR="000A1294" w:rsidRPr="00A122E7">
        <w:rPr>
          <w:rFonts w:ascii="Arial" w:eastAsia="Arial" w:hAnsi="Arial" w:cs="Arial"/>
          <w:lang w:val="en-US" w:eastAsia="en-GB"/>
        </w:rPr>
        <w:t xml:space="preserve"> the hoop</w:t>
      </w:r>
      <w:r>
        <w:rPr>
          <w:rFonts w:ascii="Arial" w:eastAsia="Arial" w:hAnsi="Arial" w:cs="Arial"/>
          <w:lang w:val="en-US" w:eastAsia="en-GB"/>
        </w:rPr>
        <w:t>,</w:t>
      </w:r>
      <w:r w:rsidR="000A1294" w:rsidRPr="00A122E7">
        <w:rPr>
          <w:rFonts w:ascii="Arial" w:eastAsia="Arial" w:hAnsi="Arial" w:cs="Arial"/>
          <w:lang w:val="en-US" w:eastAsia="en-GB"/>
        </w:rPr>
        <w:t xml:space="preserve"> placed </w:t>
      </w:r>
      <w:r>
        <w:rPr>
          <w:rFonts w:ascii="Arial" w:eastAsia="Arial" w:hAnsi="Arial" w:cs="Arial"/>
          <w:lang w:val="en-US" w:eastAsia="en-GB"/>
        </w:rPr>
        <w:t xml:space="preserve">at </w:t>
      </w:r>
      <w:r w:rsidRPr="00A122E7">
        <w:rPr>
          <w:rFonts w:ascii="Arial" w:eastAsia="Arial" w:hAnsi="Arial" w:cs="Arial"/>
          <w:lang w:val="en-US" w:eastAsia="en-GB"/>
        </w:rPr>
        <w:t>the 2 step line.</w:t>
      </w:r>
      <w:r w:rsidR="000A1294" w:rsidRPr="00A122E7">
        <w:rPr>
          <w:rFonts w:ascii="Arial" w:eastAsia="Arial" w:hAnsi="Arial" w:cs="Arial"/>
          <w:lang w:val="en-US" w:eastAsia="en-GB"/>
        </w:rPr>
        <w:t xml:space="preserve"> </w:t>
      </w:r>
    </w:p>
    <w:p w:rsidR="00B32BEB" w:rsidRPr="00A122E7" w:rsidRDefault="00B32BEB" w:rsidP="00B32BE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 w:rsidRPr="00A122E7">
        <w:rPr>
          <w:rFonts w:ascii="Arial" w:eastAsia="Arial" w:hAnsi="Arial" w:cs="Arial"/>
          <w:lang w:val="en-US" w:eastAsia="en-GB"/>
        </w:rPr>
        <w:t>Score from where the</w:t>
      </w:r>
      <w:r w:rsidRPr="00A122E7">
        <w:rPr>
          <w:rFonts w:ascii="Arial" w:eastAsia="Arial" w:hAnsi="Arial" w:cs="Arial"/>
          <w:b/>
          <w:lang w:val="en-US" w:eastAsia="en-GB"/>
        </w:rPr>
        <w:t xml:space="preserve"> ball </w:t>
      </w:r>
      <w:r w:rsidR="00A122E7">
        <w:rPr>
          <w:rFonts w:ascii="Arial" w:eastAsia="Arial" w:hAnsi="Arial" w:cs="Arial"/>
          <w:b/>
          <w:lang w:val="en-US" w:eastAsia="en-GB"/>
        </w:rPr>
        <w:t>first lands. It</w:t>
      </w:r>
      <w:r w:rsidRPr="00A122E7">
        <w:rPr>
          <w:rFonts w:ascii="Arial" w:eastAsia="Arial" w:hAnsi="Arial" w:cs="Arial"/>
          <w:b/>
          <w:bCs/>
          <w:lang w:val="en-US" w:eastAsia="en-GB"/>
        </w:rPr>
        <w:t xml:space="preserve"> can roll out</w:t>
      </w:r>
      <w:r w:rsidR="00A122E7">
        <w:rPr>
          <w:rFonts w:ascii="Arial" w:eastAsia="Arial" w:hAnsi="Arial" w:cs="Arial"/>
          <w:lang w:val="en-US" w:eastAsia="en-GB"/>
        </w:rPr>
        <w:t>.</w:t>
      </w:r>
    </w:p>
    <w:p w:rsidR="00B32BEB" w:rsidRPr="000F6AE9" w:rsidRDefault="00723397" w:rsidP="00B32BE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>
        <w:rPr>
          <w:rFonts w:ascii="Arial" w:eastAsia="Arial" w:hAnsi="Arial" w:cs="Arial"/>
          <w:lang w:val="en-US" w:eastAsia="en-GB"/>
        </w:rPr>
        <w:t>If successful move</w:t>
      </w:r>
      <w:r w:rsidR="00A122E7">
        <w:rPr>
          <w:rFonts w:ascii="Arial" w:eastAsia="Arial" w:hAnsi="Arial" w:cs="Arial"/>
          <w:lang w:val="en-US" w:eastAsia="en-GB"/>
        </w:rPr>
        <w:t xml:space="preserve"> the</w:t>
      </w:r>
      <w:r>
        <w:rPr>
          <w:rFonts w:ascii="Arial" w:eastAsia="Arial" w:hAnsi="Arial" w:cs="Arial"/>
          <w:lang w:val="en-US" w:eastAsia="en-GB"/>
        </w:rPr>
        <w:t xml:space="preserve"> </w:t>
      </w:r>
      <w:r w:rsidR="00B32BEB" w:rsidRPr="000F6AE9">
        <w:rPr>
          <w:rFonts w:ascii="Arial" w:eastAsia="Arial" w:hAnsi="Arial" w:cs="Arial"/>
          <w:lang w:val="en-US" w:eastAsia="en-GB"/>
        </w:rPr>
        <w:t xml:space="preserve">hoop </w:t>
      </w:r>
      <w:r w:rsidR="00A122E7">
        <w:rPr>
          <w:rFonts w:ascii="Arial" w:eastAsia="Arial" w:hAnsi="Arial" w:cs="Arial"/>
          <w:lang w:val="en-US" w:eastAsia="en-GB"/>
        </w:rPr>
        <w:t>on</w:t>
      </w:r>
      <w:r>
        <w:rPr>
          <w:rFonts w:ascii="Arial" w:eastAsia="Arial" w:hAnsi="Arial" w:cs="Arial"/>
          <w:lang w:val="en-US" w:eastAsia="en-GB"/>
        </w:rPr>
        <w:t>to</w:t>
      </w:r>
      <w:r w:rsidR="00B32BEB" w:rsidRPr="000F6AE9">
        <w:rPr>
          <w:rFonts w:ascii="Arial" w:eastAsia="Arial" w:hAnsi="Arial" w:cs="Arial"/>
          <w:lang w:val="en-US" w:eastAsia="en-GB"/>
        </w:rPr>
        <w:t xml:space="preserve"> the next </w:t>
      </w:r>
      <w:r w:rsidR="00A122E7">
        <w:rPr>
          <w:rFonts w:ascii="Arial" w:eastAsia="Arial" w:hAnsi="Arial" w:cs="Arial"/>
          <w:lang w:val="en-US" w:eastAsia="en-GB"/>
        </w:rPr>
        <w:t xml:space="preserve">stick </w:t>
      </w:r>
      <w:r w:rsidR="00B32BEB" w:rsidRPr="000F6AE9">
        <w:rPr>
          <w:rFonts w:ascii="Arial" w:eastAsia="Arial" w:hAnsi="Arial" w:cs="Arial"/>
          <w:lang w:val="en-US" w:eastAsia="en-GB"/>
        </w:rPr>
        <w:t xml:space="preserve">line, progressing up </w:t>
      </w:r>
      <w:r>
        <w:rPr>
          <w:rFonts w:ascii="Arial" w:eastAsia="Arial" w:hAnsi="Arial" w:cs="Arial"/>
          <w:lang w:val="en-US" w:eastAsia="en-GB"/>
        </w:rPr>
        <w:t>one</w:t>
      </w:r>
      <w:r w:rsidR="00B32BEB" w:rsidRPr="000F6AE9">
        <w:rPr>
          <w:rFonts w:ascii="Arial" w:eastAsia="Arial" w:hAnsi="Arial" w:cs="Arial"/>
          <w:lang w:val="en-US" w:eastAsia="en-GB"/>
        </w:rPr>
        <w:t xml:space="preserve"> step line at a time</w:t>
      </w:r>
      <w:r>
        <w:rPr>
          <w:rFonts w:ascii="Arial" w:eastAsia="Arial" w:hAnsi="Arial" w:cs="Arial"/>
          <w:lang w:val="en-US" w:eastAsia="en-GB"/>
        </w:rPr>
        <w:t>.</w:t>
      </w:r>
    </w:p>
    <w:p w:rsidR="00B32BEB" w:rsidRPr="000F6AE9" w:rsidRDefault="00B32BEB" w:rsidP="00B32BE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 w:rsidRPr="000F6AE9">
        <w:rPr>
          <w:rFonts w:ascii="Arial" w:eastAsia="Arial" w:hAnsi="Arial" w:cs="Arial"/>
          <w:lang w:val="en-US" w:eastAsia="en-GB"/>
        </w:rPr>
        <w:t xml:space="preserve">Do not </w:t>
      </w:r>
      <w:r w:rsidR="00723397">
        <w:rPr>
          <w:rFonts w:ascii="Arial" w:eastAsia="Arial" w:hAnsi="Arial" w:cs="Arial"/>
          <w:lang w:val="en-US" w:eastAsia="en-GB"/>
        </w:rPr>
        <w:t>move</w:t>
      </w:r>
      <w:r w:rsidRPr="000F6AE9">
        <w:rPr>
          <w:rFonts w:ascii="Arial" w:eastAsia="Arial" w:hAnsi="Arial" w:cs="Arial"/>
          <w:lang w:val="en-US" w:eastAsia="en-GB"/>
        </w:rPr>
        <w:t xml:space="preserve"> the hoop on a miss</w:t>
      </w:r>
      <w:r w:rsidR="000A1294">
        <w:rPr>
          <w:rFonts w:ascii="Arial" w:eastAsia="Arial" w:hAnsi="Arial" w:cs="Arial"/>
          <w:lang w:val="en-US" w:eastAsia="en-GB"/>
        </w:rPr>
        <w:t>.</w:t>
      </w:r>
    </w:p>
    <w:p w:rsidR="00B32BEB" w:rsidRPr="000F6AE9" w:rsidRDefault="00B32BEB" w:rsidP="00B32B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lang w:val="en-US" w:eastAsia="en-GB"/>
        </w:rPr>
      </w:pPr>
    </w:p>
    <w:p w:rsidR="00B32BEB" w:rsidRPr="000F6AE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lang w:val="en-US" w:eastAsia="en-GB"/>
        </w:rPr>
      </w:pPr>
      <w:r w:rsidRPr="000F6AE9">
        <w:rPr>
          <w:rFonts w:ascii="Arial" w:eastAsia="Arial" w:hAnsi="Arial" w:cs="Arial"/>
          <w:b/>
          <w:bCs/>
          <w:lang w:val="en-US" w:eastAsia="en-GB"/>
        </w:rPr>
        <w:t xml:space="preserve">Scoring: </w:t>
      </w:r>
    </w:p>
    <w:p w:rsidR="000A1294" w:rsidRDefault="000A1294" w:rsidP="000A129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 w:rsidRPr="000F6AE9">
        <w:rPr>
          <w:rFonts w:ascii="Arial" w:eastAsia="Arial" w:hAnsi="Arial" w:cs="Arial"/>
          <w:lang w:val="en-US" w:eastAsia="en-GB"/>
        </w:rPr>
        <w:t xml:space="preserve">1 point per </w:t>
      </w:r>
      <w:r w:rsidR="00723397">
        <w:rPr>
          <w:rFonts w:ascii="Arial" w:eastAsia="Arial" w:hAnsi="Arial" w:cs="Arial"/>
          <w:lang w:val="en-US" w:eastAsia="en-GB"/>
        </w:rPr>
        <w:t>‘</w:t>
      </w:r>
      <w:r w:rsidRPr="000F6AE9">
        <w:rPr>
          <w:rFonts w:ascii="Arial" w:eastAsia="Arial" w:hAnsi="Arial" w:cs="Arial"/>
          <w:lang w:val="en-US" w:eastAsia="en-GB"/>
        </w:rPr>
        <w:t>flip</w:t>
      </w:r>
      <w:r w:rsidR="00723397">
        <w:rPr>
          <w:rFonts w:ascii="Arial" w:eastAsia="Arial" w:hAnsi="Arial" w:cs="Arial"/>
          <w:lang w:val="en-US" w:eastAsia="en-GB"/>
        </w:rPr>
        <w:t>’</w:t>
      </w:r>
      <w:r w:rsidRPr="000F6AE9">
        <w:rPr>
          <w:rFonts w:ascii="Arial" w:eastAsia="Arial" w:hAnsi="Arial" w:cs="Arial"/>
          <w:lang w:val="en-US" w:eastAsia="en-GB"/>
        </w:rPr>
        <w:t xml:space="preserve"> (max</w:t>
      </w:r>
      <w:r w:rsidR="00723397">
        <w:rPr>
          <w:rFonts w:ascii="Arial" w:eastAsia="Arial" w:hAnsi="Arial" w:cs="Arial"/>
          <w:lang w:val="en-US" w:eastAsia="en-GB"/>
        </w:rPr>
        <w:t>imum of</w:t>
      </w:r>
      <w:r w:rsidRPr="000F6AE9">
        <w:rPr>
          <w:rFonts w:ascii="Arial" w:eastAsia="Arial" w:hAnsi="Arial" w:cs="Arial"/>
          <w:lang w:val="en-US" w:eastAsia="en-GB"/>
        </w:rPr>
        <w:t xml:space="preserve"> 4 points per </w:t>
      </w:r>
      <w:r w:rsidR="00723397">
        <w:rPr>
          <w:rFonts w:ascii="Arial" w:eastAsia="Arial" w:hAnsi="Arial" w:cs="Arial"/>
          <w:lang w:val="en-US" w:eastAsia="en-GB"/>
        </w:rPr>
        <w:t>turn)</w:t>
      </w:r>
      <w:r w:rsidR="00A122E7">
        <w:rPr>
          <w:rFonts w:ascii="Arial" w:eastAsia="Arial" w:hAnsi="Arial" w:cs="Arial"/>
          <w:lang w:val="en-US" w:eastAsia="en-GB"/>
        </w:rPr>
        <w:t>.</w:t>
      </w:r>
    </w:p>
    <w:p w:rsidR="00A122E7" w:rsidRPr="000A1294" w:rsidRDefault="00A122E7" w:rsidP="000A129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>
        <w:rPr>
          <w:rFonts w:ascii="Arial" w:eastAsia="Arial" w:hAnsi="Arial" w:cs="Arial"/>
          <w:lang w:val="en-US" w:eastAsia="en-GB"/>
        </w:rPr>
        <w:t>1 bonus point, if you score 4 points in a row (4 consecutive flips).</w:t>
      </w:r>
    </w:p>
    <w:p w:rsidR="00B32BEB" w:rsidRPr="00CC04EB" w:rsidRDefault="00B32BEB" w:rsidP="00B32BE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0F6AE9">
        <w:rPr>
          <w:rFonts w:ascii="Arial" w:eastAsia="Arial" w:hAnsi="Arial" w:cs="Arial"/>
          <w:b/>
          <w:lang w:val="en-US" w:eastAsia="en-GB"/>
        </w:rPr>
        <w:t>Timed</w:t>
      </w:r>
      <w:r w:rsidRPr="000F6AE9">
        <w:rPr>
          <w:rFonts w:ascii="Arial" w:eastAsia="Arial" w:hAnsi="Arial" w:cs="Arial"/>
          <w:b/>
          <w:bCs/>
          <w:lang w:val="en-US" w:eastAsia="en-GB"/>
        </w:rPr>
        <w:t>:</w:t>
      </w:r>
      <w:r w:rsidRPr="000F6AE9">
        <w:rPr>
          <w:rFonts w:ascii="Arial" w:eastAsia="Times New Roman" w:hAnsi="Arial" w:cs="Arial"/>
          <w:lang w:eastAsia="en-GB"/>
        </w:rPr>
        <w:t xml:space="preserve"> To</w:t>
      </w:r>
      <w:r>
        <w:rPr>
          <w:rFonts w:ascii="Arial" w:eastAsia="Times New Roman" w:hAnsi="Arial" w:cs="Arial"/>
          <w:lang w:eastAsia="en-GB"/>
        </w:rPr>
        <w:t>tal points based on 60 seconds of</w:t>
      </w:r>
      <w:r w:rsidRPr="000F6AE9">
        <w:rPr>
          <w:rFonts w:ascii="Arial" w:eastAsia="Times New Roman" w:hAnsi="Arial" w:cs="Arial"/>
          <w:lang w:eastAsia="en-GB"/>
        </w:rPr>
        <w:t xml:space="preserve"> play. You</w:t>
      </w:r>
      <w:r w:rsidR="00723397">
        <w:rPr>
          <w:rFonts w:ascii="Arial" w:eastAsia="Times New Roman" w:hAnsi="Arial" w:cs="Arial"/>
          <w:lang w:eastAsia="en-GB"/>
        </w:rPr>
        <w:t xml:space="preserve"> will</w:t>
      </w:r>
      <w:r w:rsidRPr="000F6AE9">
        <w:rPr>
          <w:rFonts w:ascii="Arial" w:eastAsia="Times New Roman" w:hAnsi="Arial" w:cs="Arial"/>
          <w:lang w:eastAsia="en-GB"/>
        </w:rPr>
        <w:t xml:space="preserve"> need to collect you</w:t>
      </w:r>
      <w:r>
        <w:rPr>
          <w:rFonts w:ascii="Arial" w:eastAsia="Times New Roman" w:hAnsi="Arial" w:cs="Arial"/>
          <w:lang w:eastAsia="en-GB"/>
        </w:rPr>
        <w:t>r</w:t>
      </w:r>
      <w:r w:rsidRPr="000F6AE9">
        <w:rPr>
          <w:rFonts w:ascii="Arial" w:eastAsia="Times New Roman" w:hAnsi="Arial" w:cs="Arial"/>
          <w:lang w:eastAsia="en-GB"/>
        </w:rPr>
        <w:t xml:space="preserve"> ball &amp; </w:t>
      </w:r>
      <w:r w:rsidR="00723397">
        <w:rPr>
          <w:rFonts w:ascii="Arial" w:eastAsia="Times New Roman" w:hAnsi="Arial" w:cs="Arial"/>
          <w:lang w:eastAsia="en-GB"/>
        </w:rPr>
        <w:t>move</w:t>
      </w:r>
      <w:r w:rsidRPr="000F6AE9">
        <w:rPr>
          <w:rFonts w:ascii="Arial" w:eastAsia="Times New Roman" w:hAnsi="Arial" w:cs="Arial"/>
          <w:lang w:eastAsia="en-GB"/>
        </w:rPr>
        <w:t xml:space="preserve"> your own hoop</w:t>
      </w:r>
      <w:r>
        <w:rPr>
          <w:rFonts w:ascii="Arial" w:eastAsia="Times New Roman" w:hAnsi="Arial" w:cs="Arial"/>
          <w:color w:val="222222"/>
          <w:lang w:eastAsia="en-GB"/>
        </w:rPr>
        <w:t>.</w:t>
      </w:r>
    </w:p>
    <w:p w:rsidR="00B32BEB" w:rsidRPr="00B04F04" w:rsidRDefault="00B32BEB" w:rsidP="00B32BE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b/>
          <w:color w:val="000000"/>
          <w:lang w:val="en-US" w:eastAsia="en-GB"/>
        </w:rPr>
        <w:t>Best Score</w:t>
      </w:r>
      <w:r w:rsidRPr="00CC04EB">
        <w:rPr>
          <w:rFonts w:ascii="Arial" w:eastAsia="Arial" w:hAnsi="Arial" w:cs="Arial"/>
          <w:b/>
          <w:color w:val="000000"/>
          <w:lang w:val="en-US" w:eastAsia="en-GB"/>
        </w:rPr>
        <w:t>:</w:t>
      </w:r>
      <w:r>
        <w:rPr>
          <w:rFonts w:ascii="Arial" w:eastAsia="Arial" w:hAnsi="Arial" w:cs="Arial"/>
          <w:color w:val="000000"/>
          <w:lang w:val="en-US" w:eastAsia="en-GB"/>
        </w:rPr>
        <w:t xml:space="preserve"> How many points from 3 </w:t>
      </w:r>
      <w:r w:rsidR="00723397">
        <w:rPr>
          <w:rFonts w:ascii="Arial" w:eastAsia="Arial" w:hAnsi="Arial" w:cs="Arial"/>
          <w:color w:val="000000"/>
          <w:lang w:val="en-US" w:eastAsia="en-GB"/>
        </w:rPr>
        <w:t>turns</w:t>
      </w:r>
      <w:r>
        <w:rPr>
          <w:rFonts w:ascii="Arial" w:eastAsia="Arial" w:hAnsi="Arial" w:cs="Arial"/>
          <w:color w:val="000000"/>
          <w:lang w:val="en-US" w:eastAsia="en-GB"/>
        </w:rPr>
        <w:t>? (12 throws)</w:t>
      </w:r>
    </w:p>
    <w:p w:rsidR="00B32BEB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  <w:b/>
          <w:bCs/>
          <w:sz w:val="24"/>
          <w:szCs w:val="24"/>
        </w:rPr>
        <w:sectPr w:rsidR="00B32BEB" w:rsidSect="00B32BEB">
          <w:type w:val="continuous"/>
          <w:pgSz w:w="11906" w:h="16838"/>
          <w:pgMar w:top="624" w:right="680" w:bottom="624" w:left="737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docGrid w:linePitch="360" w:charSpace="-2049"/>
        </w:sectPr>
      </w:pPr>
    </w:p>
    <w:p w:rsidR="00B32BEB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B32BEB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Variations Games: </w:t>
      </w:r>
    </w:p>
    <w:p w:rsidR="00B32BEB" w:rsidRPr="00F36247" w:rsidRDefault="00B32BEB" w:rsidP="00B32BEB">
      <w:pPr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 w:rsidRPr="001351AB">
        <w:rPr>
          <w:rFonts w:ascii="Arial" w:eastAsia="Times New Roman" w:hAnsi="Arial" w:cs="Arial"/>
          <w:bCs/>
          <w:lang w:eastAsia="en-GB"/>
        </w:rPr>
        <w:t xml:space="preserve">Up </w:t>
      </w:r>
      <w:r w:rsidR="00723397">
        <w:rPr>
          <w:rFonts w:ascii="Arial" w:eastAsia="Times New Roman" w:hAnsi="Arial" w:cs="Arial"/>
          <w:bCs/>
          <w:lang w:eastAsia="en-GB"/>
        </w:rPr>
        <w:t xml:space="preserve">and down </w:t>
      </w:r>
      <w:r w:rsidR="00A122E7">
        <w:rPr>
          <w:rFonts w:ascii="Arial" w:eastAsia="Times New Roman" w:hAnsi="Arial" w:cs="Arial"/>
          <w:bCs/>
          <w:lang w:eastAsia="en-GB"/>
        </w:rPr>
        <w:t>the ladder.</w:t>
      </w:r>
      <w:r w:rsidRPr="001351AB">
        <w:rPr>
          <w:rFonts w:ascii="Arial" w:eastAsia="Times New Roman" w:hAnsi="Arial" w:cs="Arial"/>
          <w:bCs/>
          <w:lang w:eastAsia="en-GB"/>
        </w:rPr>
        <w:t xml:space="preserve"> Hoop progression: </w:t>
      </w:r>
      <w:r w:rsidR="00A122E7">
        <w:rPr>
          <w:rFonts w:ascii="Arial" w:eastAsia="Times New Roman" w:hAnsi="Arial" w:cs="Arial"/>
          <w:bCs/>
          <w:lang w:eastAsia="en-GB"/>
        </w:rPr>
        <w:t>Start the hoop</w:t>
      </w:r>
      <w:r>
        <w:rPr>
          <w:rFonts w:ascii="Arial" w:eastAsia="Times New Roman" w:hAnsi="Arial" w:cs="Arial"/>
          <w:bCs/>
          <w:lang w:eastAsia="en-GB"/>
        </w:rPr>
        <w:t xml:space="preserve"> at </w:t>
      </w:r>
      <w:r w:rsidR="00A122E7">
        <w:rPr>
          <w:rFonts w:ascii="Arial" w:eastAsia="Times New Roman" w:hAnsi="Arial" w:cs="Arial"/>
          <w:bCs/>
          <w:lang w:eastAsia="en-GB"/>
        </w:rPr>
        <w:t xml:space="preserve">stick </w:t>
      </w:r>
      <w:r>
        <w:rPr>
          <w:rFonts w:ascii="Arial" w:eastAsia="Times New Roman" w:hAnsi="Arial" w:cs="Arial"/>
          <w:bCs/>
          <w:lang w:eastAsia="en-GB"/>
        </w:rPr>
        <w:t xml:space="preserve">line </w:t>
      </w:r>
      <w:r w:rsidR="00A122E7">
        <w:rPr>
          <w:rFonts w:ascii="Arial" w:eastAsia="Times New Roman" w:hAnsi="Arial" w:cs="Arial"/>
          <w:bCs/>
          <w:lang w:eastAsia="en-GB"/>
        </w:rPr>
        <w:t>1, work up to stick</w:t>
      </w:r>
      <w:r>
        <w:rPr>
          <w:rFonts w:ascii="Arial" w:eastAsia="Times New Roman" w:hAnsi="Arial" w:cs="Arial"/>
          <w:bCs/>
          <w:lang w:eastAsia="en-GB"/>
        </w:rPr>
        <w:t xml:space="preserve"> line</w:t>
      </w:r>
      <w:r w:rsidR="00A122E7">
        <w:rPr>
          <w:rFonts w:ascii="Arial" w:eastAsia="Times New Roman" w:hAnsi="Arial" w:cs="Arial"/>
          <w:bCs/>
          <w:lang w:eastAsia="en-GB"/>
        </w:rPr>
        <w:t xml:space="preserve"> 4,</w:t>
      </w:r>
      <w:r>
        <w:rPr>
          <w:rFonts w:ascii="Arial" w:eastAsia="Times New Roman" w:hAnsi="Arial" w:cs="Arial"/>
          <w:bCs/>
          <w:lang w:eastAsia="en-GB"/>
        </w:rPr>
        <w:t xml:space="preserve"> and then </w:t>
      </w:r>
      <w:r w:rsidR="00E64E08">
        <w:rPr>
          <w:rFonts w:ascii="Arial" w:eastAsia="Times New Roman" w:hAnsi="Arial" w:cs="Arial"/>
          <w:bCs/>
          <w:lang w:eastAsia="en-GB"/>
        </w:rPr>
        <w:t>back do</w:t>
      </w:r>
      <w:r w:rsidR="00A122E7">
        <w:rPr>
          <w:rFonts w:ascii="Arial" w:eastAsia="Times New Roman" w:hAnsi="Arial" w:cs="Arial"/>
          <w:bCs/>
          <w:lang w:eastAsia="en-GB"/>
        </w:rPr>
        <w:t>wn to stick line 1 position. (1-2-3-4-3-2-1).</w:t>
      </w:r>
    </w:p>
    <w:p w:rsidR="00B32BEB" w:rsidRPr="00F9316C" w:rsidRDefault="00825F95" w:rsidP="00B32BEB">
      <w:pPr>
        <w:shd w:val="clear" w:color="auto" w:fill="FFFFFF"/>
        <w:suppressAutoHyphens w:val="0"/>
        <w:spacing w:after="0" w:line="240" w:lineRule="auto"/>
        <w:ind w:left="720"/>
        <w:rPr>
          <w:rFonts w:ascii="Arial" w:eastAsia="Arial" w:hAnsi="Arial" w:cs="Arial"/>
          <w:lang w:val="en-US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5018405</wp:posOffset>
            </wp:positionH>
            <wp:positionV relativeFrom="paragraph">
              <wp:posOffset>46355</wp:posOffset>
            </wp:positionV>
            <wp:extent cx="1657350" cy="3144520"/>
            <wp:effectExtent l="0" t="0" r="0" b="0"/>
            <wp:wrapTight wrapText="bothSides">
              <wp:wrapPolygon edited="0">
                <wp:start x="0" y="0"/>
                <wp:lineTo x="0" y="21460"/>
                <wp:lineTo x="21352" y="21460"/>
                <wp:lineTo x="21352" y="0"/>
                <wp:lineTo x="0" y="0"/>
              </wp:wrapPolygon>
            </wp:wrapTight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BEB" w:rsidRDefault="00B32BEB" w:rsidP="00B32BE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F36247">
        <w:rPr>
          <w:rFonts w:ascii="Arial" w:eastAsia="Times New Roman" w:hAnsi="Arial" w:cs="Arial"/>
          <w:b/>
          <w:bCs/>
          <w:lang w:eastAsia="en-GB"/>
        </w:rPr>
        <w:t>Barrow Run</w:t>
      </w:r>
      <w:r w:rsidR="00A122E7">
        <w:rPr>
          <w:rFonts w:ascii="Arial" w:eastAsia="Times New Roman" w:hAnsi="Arial" w:cs="Arial"/>
          <w:bCs/>
          <w:lang w:eastAsia="en-GB"/>
        </w:rPr>
        <w:t xml:space="preserve"> – Use</w:t>
      </w:r>
      <w:r w:rsidRPr="00C55C96">
        <w:rPr>
          <w:rFonts w:ascii="Arial" w:eastAsia="Times New Roman" w:hAnsi="Arial" w:cs="Arial"/>
          <w:bCs/>
          <w:lang w:eastAsia="en-GB"/>
        </w:rPr>
        <w:t xml:space="preserve"> a wheelbarrow </w:t>
      </w:r>
      <w:r w:rsidR="00A122E7">
        <w:rPr>
          <w:rFonts w:ascii="Arial" w:eastAsia="Times New Roman" w:hAnsi="Arial" w:cs="Arial"/>
          <w:bCs/>
          <w:lang w:eastAsia="en-GB"/>
        </w:rPr>
        <w:t xml:space="preserve">as a target </w:t>
      </w:r>
      <w:r w:rsidRPr="00C55C96">
        <w:rPr>
          <w:rFonts w:ascii="Arial" w:eastAsia="Times New Roman" w:hAnsi="Arial" w:cs="Arial"/>
          <w:bCs/>
          <w:lang w:eastAsia="en-GB"/>
        </w:rPr>
        <w:t>instead of a hoop</w:t>
      </w:r>
      <w:r>
        <w:rPr>
          <w:rFonts w:ascii="Arial" w:eastAsia="Times New Roman" w:hAnsi="Arial" w:cs="Arial"/>
          <w:bCs/>
          <w:lang w:eastAsia="en-GB"/>
        </w:rPr>
        <w:t>.</w:t>
      </w:r>
      <w:r w:rsidR="000A1294">
        <w:rPr>
          <w:rFonts w:ascii="Arial" w:eastAsia="Times New Roman" w:hAnsi="Arial" w:cs="Arial"/>
          <w:bCs/>
          <w:lang w:eastAsia="en-GB"/>
        </w:rPr>
        <w:t xml:space="preserve"> Wheel the barrow on to the next line after each successful throw.</w:t>
      </w:r>
    </w:p>
    <w:p w:rsidR="00B32BEB" w:rsidRDefault="00B32BEB" w:rsidP="00B32BEB">
      <w:pPr>
        <w:pStyle w:val="ListParagraph"/>
        <w:spacing w:after="0"/>
        <w:rPr>
          <w:rFonts w:ascii="Arial" w:hAnsi="Arial" w:cs="Arial"/>
          <w:b/>
          <w:bCs/>
          <w:sz w:val="24"/>
          <w:szCs w:val="24"/>
        </w:rPr>
      </w:pPr>
    </w:p>
    <w:p w:rsidR="00B32BEB" w:rsidRPr="00E14AF9" w:rsidRDefault="00B32BEB" w:rsidP="00B32BEB">
      <w:pPr>
        <w:pStyle w:val="Header"/>
        <w:spacing w:after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  <w:bookmarkStart w:id="4" w:name="_Hlk50983523"/>
    </w:p>
    <w:p w:rsidR="00B32BEB" w:rsidRPr="00EF00C4" w:rsidRDefault="00825F95" w:rsidP="00B32BEB">
      <w:pPr>
        <w:pStyle w:val="Header"/>
        <w:spacing w:after="0"/>
        <w:rPr>
          <w:rFonts w:ascii="Arial" w:hAnsi="Arial" w:cs="Arial"/>
          <w:b/>
          <w:bCs/>
          <w:sz w:val="24"/>
          <w:szCs w:val="24"/>
        </w:rPr>
      </w:pPr>
      <w:r w:rsidRPr="00246AA3">
        <w:rPr>
          <w:rFonts w:ascii="Arial" w:hAnsi="Arial" w:cs="Arial"/>
          <w:b/>
          <w:bCs/>
          <w:noProof/>
          <w:lang w:eastAsia="en-GB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4574540</wp:posOffset>
            </wp:positionH>
            <wp:positionV relativeFrom="paragraph">
              <wp:posOffset>-30480</wp:posOffset>
            </wp:positionV>
            <wp:extent cx="2170430" cy="487680"/>
            <wp:effectExtent l="0" t="0" r="1270" b="7620"/>
            <wp:wrapSquare wrapText="bothSides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BEB" w:rsidRPr="00EF00C4">
        <w:rPr>
          <w:rFonts w:ascii="Arial" w:hAnsi="Arial" w:cs="Arial"/>
          <w:b/>
          <w:bCs/>
          <w:sz w:val="24"/>
          <w:szCs w:val="24"/>
        </w:rPr>
        <w:t>Loopy: Basketball Bounce &amp; Shoot</w:t>
      </w:r>
    </w:p>
    <w:p w:rsidR="003038AF" w:rsidRPr="00E14AF9" w:rsidRDefault="00BC4CEC" w:rsidP="003038AF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color w:val="000000"/>
          <w:lang w:val="en-US" w:eastAsia="en-GB"/>
        </w:rPr>
      </w:pPr>
      <w:r>
        <w:rPr>
          <w:rFonts w:ascii="Arial" w:hAnsi="Arial" w:cs="Arial"/>
          <w:b/>
          <w:sz w:val="28"/>
          <w:szCs w:val="28"/>
        </w:rPr>
        <w:br/>
      </w:r>
      <w:r w:rsidR="00B32BEB" w:rsidRPr="00E14AF9">
        <w:rPr>
          <w:rFonts w:ascii="Arial" w:hAnsi="Arial" w:cs="Arial"/>
          <w:b/>
          <w:bCs/>
        </w:rPr>
        <w:t>Video Link –</w:t>
      </w:r>
      <w:r w:rsidR="003038AF">
        <w:rPr>
          <w:rFonts w:ascii="Arial" w:hAnsi="Arial" w:cs="Arial"/>
          <w:b/>
          <w:bCs/>
        </w:rPr>
        <w:t xml:space="preserve"> </w:t>
      </w:r>
      <w:r w:rsidR="003038AF" w:rsidRPr="009E121C">
        <w:rPr>
          <w:rFonts w:ascii="Arial" w:hAnsi="Arial" w:cs="Arial"/>
          <w:color w:val="0000FF"/>
        </w:rPr>
        <w:t>To come</w:t>
      </w:r>
      <w:r w:rsidR="003038AF">
        <w:rPr>
          <w:rFonts w:ascii="Arial" w:hAnsi="Arial" w:cs="Arial"/>
          <w:color w:val="0000FF"/>
        </w:rPr>
        <w:t>, in future update of this document</w:t>
      </w:r>
    </w:p>
    <w:p w:rsidR="00B32BEB" w:rsidRPr="00E14AF9" w:rsidRDefault="00CC4220" w:rsidP="00B32BEB">
      <w:pPr>
        <w:pStyle w:val="ListParagraph"/>
        <w:suppressAutoHyphens w:val="0"/>
        <w:spacing w:after="0" w:line="259" w:lineRule="auto"/>
        <w:ind w:left="0"/>
        <w:contextualSpacing/>
        <w:rPr>
          <w:rFonts w:ascii="Arial" w:eastAsia="Arial" w:hAnsi="Arial" w:cs="Arial"/>
          <w:b/>
          <w:bCs/>
          <w:color w:val="000000"/>
          <w:lang w:val="en-US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800" behindDoc="1" locked="0" layoutInCell="1" allowOverlap="1" wp14:anchorId="7A660F1B" wp14:editId="385E76EB">
            <wp:simplePos x="0" y="0"/>
            <wp:positionH relativeFrom="column">
              <wp:posOffset>3865245</wp:posOffset>
            </wp:positionH>
            <wp:positionV relativeFrom="paragraph">
              <wp:posOffset>250825</wp:posOffset>
            </wp:positionV>
            <wp:extent cx="2803525" cy="3389630"/>
            <wp:effectExtent l="0" t="0" r="0" b="1270"/>
            <wp:wrapTight wrapText="bothSides">
              <wp:wrapPolygon edited="0">
                <wp:start x="0" y="0"/>
                <wp:lineTo x="0" y="21487"/>
                <wp:lineTo x="21429" y="21487"/>
                <wp:lineTo x="21429" y="0"/>
                <wp:lineTo x="0" y="0"/>
              </wp:wrapPolygon>
            </wp:wrapTight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BEB" w:rsidRPr="00E14AF9">
        <w:rPr>
          <w:rFonts w:ascii="Arial" w:eastAsia="Arial" w:hAnsi="Arial" w:cs="Arial"/>
          <w:b/>
          <w:bCs/>
          <w:color w:val="000000"/>
          <w:lang w:val="en-US" w:eastAsia="en-GB"/>
        </w:rPr>
        <w:br/>
        <w:t>Equipment:</w:t>
      </w:r>
    </w:p>
    <w:p w:rsidR="00B32BEB" w:rsidRPr="00E14AF9" w:rsidRDefault="00B32BEB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Medium sized </w:t>
      </w: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>ball</w:t>
      </w:r>
      <w:r w:rsidR="00A122E7">
        <w:rPr>
          <w:rFonts w:ascii="Arial" w:eastAsia="Arial" w:hAnsi="Arial" w:cs="Arial"/>
          <w:bCs/>
          <w:color w:val="000000"/>
          <w:lang w:val="en-US" w:eastAsia="en-GB"/>
        </w:rPr>
        <w:t xml:space="preserve">: </w:t>
      </w:r>
      <w:r w:rsidR="00F970BC">
        <w:rPr>
          <w:rFonts w:ascii="Arial" w:eastAsia="Arial" w:hAnsi="Arial" w:cs="Arial"/>
          <w:bCs/>
          <w:color w:val="000000"/>
          <w:lang w:val="en-US" w:eastAsia="en-GB"/>
        </w:rPr>
        <w:t>b</w:t>
      </w:r>
      <w:r w:rsidR="00A122E7">
        <w:rPr>
          <w:rFonts w:ascii="Arial" w:eastAsia="Arial" w:hAnsi="Arial" w:cs="Arial"/>
          <w:bCs/>
          <w:color w:val="000000"/>
          <w:lang w:val="en-US" w:eastAsia="en-GB"/>
        </w:rPr>
        <w:t xml:space="preserve">asketball, </w:t>
      </w:r>
      <w:r w:rsidR="00F970BC">
        <w:rPr>
          <w:rFonts w:ascii="Arial" w:eastAsia="Arial" w:hAnsi="Arial" w:cs="Arial"/>
          <w:bCs/>
          <w:color w:val="000000"/>
          <w:lang w:val="en-US" w:eastAsia="en-GB"/>
        </w:rPr>
        <w:t>f</w:t>
      </w:r>
      <w:r w:rsidR="00A122E7">
        <w:rPr>
          <w:rFonts w:ascii="Arial" w:eastAsia="Arial" w:hAnsi="Arial" w:cs="Arial"/>
          <w:bCs/>
          <w:color w:val="000000"/>
          <w:lang w:val="en-US" w:eastAsia="en-GB"/>
        </w:rPr>
        <w:t>ootball</w:t>
      </w:r>
    </w:p>
    <w:p w:rsidR="00B32BEB" w:rsidRPr="00E14AF9" w:rsidRDefault="00B32BEB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3 x Hoops 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>(</w:t>
      </w:r>
      <w:r w:rsidR="00F970BC">
        <w:rPr>
          <w:rFonts w:ascii="Arial" w:eastAsia="Arial" w:hAnsi="Arial" w:cs="Arial"/>
          <w:bCs/>
          <w:color w:val="000000"/>
          <w:lang w:val="en-US" w:eastAsia="en-GB"/>
        </w:rPr>
        <w:t>n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ewspapers, </w:t>
      </w:r>
      <w:r w:rsidR="00F970BC">
        <w:rPr>
          <w:rFonts w:ascii="Arial" w:eastAsia="Arial" w:hAnsi="Arial" w:cs="Arial"/>
          <w:bCs/>
          <w:color w:val="000000"/>
          <w:lang w:val="en-US" w:eastAsia="en-GB"/>
        </w:rPr>
        <w:t>c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ardboard, </w:t>
      </w:r>
      <w:r w:rsidR="00F970BC">
        <w:rPr>
          <w:rFonts w:ascii="Arial" w:eastAsia="Arial" w:hAnsi="Arial" w:cs="Arial"/>
          <w:bCs/>
          <w:color w:val="000000"/>
          <w:lang w:val="en-US" w:eastAsia="en-GB"/>
        </w:rPr>
        <w:t>b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uckets, </w:t>
      </w:r>
      <w:r w:rsidR="00F970BC">
        <w:rPr>
          <w:rFonts w:ascii="Arial" w:eastAsia="Arial" w:hAnsi="Arial" w:cs="Arial"/>
          <w:bCs/>
          <w:color w:val="000000"/>
          <w:lang w:val="en-US" w:eastAsia="en-GB"/>
        </w:rPr>
        <w:t>b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>ox</w:t>
      </w:r>
      <w:r w:rsidR="00A122E7">
        <w:rPr>
          <w:rFonts w:ascii="Arial" w:eastAsia="Arial" w:hAnsi="Arial" w:cs="Arial"/>
          <w:bCs/>
          <w:color w:val="000000"/>
          <w:lang w:val="en-US" w:eastAsia="en-GB"/>
        </w:rPr>
        <w:t>es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>)</w:t>
      </w:r>
    </w:p>
    <w:p w:rsidR="000A1294" w:rsidRDefault="00B32BEB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>Many x Empty Plant Pots</w:t>
      </w:r>
      <w:r w:rsidRPr="00F970BC"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="00A122E7">
        <w:rPr>
          <w:rFonts w:ascii="Arial" w:eastAsia="Arial" w:hAnsi="Arial" w:cs="Arial"/>
          <w:color w:val="000000"/>
          <w:lang w:val="en-US" w:eastAsia="en-GB"/>
        </w:rPr>
        <w:t>(plastic bottles</w:t>
      </w:r>
      <w:r w:rsidR="00F970BC" w:rsidRPr="00F970BC">
        <w:rPr>
          <w:rFonts w:ascii="Arial" w:eastAsia="Arial" w:hAnsi="Arial" w:cs="Arial"/>
          <w:color w:val="000000"/>
          <w:lang w:val="en-US" w:eastAsia="en-GB"/>
        </w:rPr>
        <w:t>)</w:t>
      </w:r>
    </w:p>
    <w:p w:rsidR="00112040" w:rsidRPr="00875FC9" w:rsidRDefault="00112040" w:rsidP="0011204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875FC9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Kitchen Timer </w:t>
      </w:r>
      <w:r w:rsidRPr="00875FC9">
        <w:rPr>
          <w:rFonts w:ascii="Arial" w:eastAsia="Arial" w:hAnsi="Arial" w:cs="Arial"/>
          <w:bCs/>
          <w:color w:val="000000"/>
          <w:lang w:val="en-US" w:eastAsia="en-GB"/>
        </w:rPr>
        <w:t>(stopwatch)</w:t>
      </w:r>
    </w:p>
    <w:p w:rsidR="000A1294" w:rsidRDefault="000A1294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</w:p>
    <w:p w:rsidR="00F970BC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Set-up: 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Set up </w:t>
      </w:r>
      <w:r w:rsidR="00F970BC">
        <w:rPr>
          <w:rFonts w:ascii="Arial" w:eastAsia="Arial" w:hAnsi="Arial" w:cs="Arial"/>
          <w:bCs/>
          <w:color w:val="000000"/>
          <w:lang w:val="en-US" w:eastAsia="en-GB"/>
        </w:rPr>
        <w:t>two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 area</w:t>
      </w:r>
      <w:r>
        <w:rPr>
          <w:rFonts w:ascii="Arial" w:eastAsia="Arial" w:hAnsi="Arial" w:cs="Arial"/>
          <w:bCs/>
          <w:color w:val="000000"/>
          <w:lang w:val="en-US" w:eastAsia="en-GB"/>
        </w:rPr>
        <w:t xml:space="preserve">s: </w:t>
      </w:r>
    </w:p>
    <w:p w:rsidR="00F970BC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>
        <w:rPr>
          <w:rFonts w:ascii="Arial" w:eastAsia="Arial" w:hAnsi="Arial" w:cs="Arial"/>
          <w:bCs/>
          <w:color w:val="000000"/>
          <w:lang w:val="en-US" w:eastAsia="en-GB"/>
        </w:rPr>
        <w:t xml:space="preserve">A </w:t>
      </w:r>
      <w:r w:rsidR="00F970BC">
        <w:rPr>
          <w:rFonts w:ascii="Arial" w:eastAsia="Arial" w:hAnsi="Arial" w:cs="Arial"/>
          <w:bCs/>
          <w:color w:val="000000"/>
          <w:lang w:val="en-US" w:eastAsia="en-GB"/>
        </w:rPr>
        <w:t xml:space="preserve">‘slalom </w:t>
      </w:r>
      <w:r>
        <w:rPr>
          <w:rFonts w:ascii="Arial" w:eastAsia="Arial" w:hAnsi="Arial" w:cs="Arial"/>
          <w:bCs/>
          <w:color w:val="000000"/>
          <w:lang w:val="en-US" w:eastAsia="en-GB"/>
        </w:rPr>
        <w:t>course</w:t>
      </w:r>
      <w:r w:rsidR="00F970BC">
        <w:rPr>
          <w:rFonts w:ascii="Arial" w:eastAsia="Arial" w:hAnsi="Arial" w:cs="Arial"/>
          <w:bCs/>
          <w:color w:val="000000"/>
          <w:lang w:val="en-US" w:eastAsia="en-GB"/>
        </w:rPr>
        <w:t>’</w:t>
      </w:r>
      <w:r>
        <w:rPr>
          <w:rFonts w:ascii="Arial" w:eastAsia="Arial" w:hAnsi="Arial" w:cs="Arial"/>
          <w:bCs/>
          <w:color w:val="000000"/>
          <w:lang w:val="en-US" w:eastAsia="en-GB"/>
        </w:rPr>
        <w:t xml:space="preserve"> to dribble the 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>ball through</w:t>
      </w:r>
      <w:r w:rsidR="00F970BC">
        <w:rPr>
          <w:rFonts w:ascii="Arial" w:eastAsia="Arial" w:hAnsi="Arial" w:cs="Arial"/>
          <w:bCs/>
          <w:color w:val="000000"/>
          <w:lang w:val="en-US" w:eastAsia="en-GB"/>
        </w:rPr>
        <w:t xml:space="preserve"> -</w:t>
      </w:r>
      <w:r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="00F970BC">
        <w:rPr>
          <w:rFonts w:ascii="Arial" w:eastAsia="Arial" w:hAnsi="Arial" w:cs="Arial"/>
          <w:color w:val="000000"/>
          <w:lang w:val="en-US" w:eastAsia="en-GB"/>
        </w:rPr>
        <w:t>u</w:t>
      </w:r>
      <w:r>
        <w:rPr>
          <w:rFonts w:ascii="Arial" w:eastAsia="Arial" w:hAnsi="Arial" w:cs="Arial"/>
          <w:color w:val="000000"/>
          <w:lang w:val="en-US" w:eastAsia="en-GB"/>
        </w:rPr>
        <w:t>se the outdoor space available</w:t>
      </w:r>
      <w:r w:rsidR="00F970BC">
        <w:rPr>
          <w:rFonts w:ascii="Arial" w:eastAsia="Arial" w:hAnsi="Arial" w:cs="Arial"/>
          <w:color w:val="000000"/>
          <w:lang w:val="en-US" w:eastAsia="en-GB"/>
        </w:rPr>
        <w:t>.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 </w:t>
      </w:r>
      <w:r w:rsidR="00A122E7">
        <w:rPr>
          <w:rFonts w:ascii="Arial" w:eastAsia="Arial" w:hAnsi="Arial" w:cs="Arial"/>
          <w:bCs/>
          <w:color w:val="000000"/>
          <w:lang w:val="en-US" w:eastAsia="en-GB"/>
        </w:rPr>
        <w:t>Be inventive with the course.</w:t>
      </w: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A </w:t>
      </w:r>
      <w:r w:rsidR="00BC4CEC">
        <w:rPr>
          <w:rFonts w:ascii="Arial" w:eastAsia="Arial" w:hAnsi="Arial" w:cs="Arial"/>
          <w:bCs/>
          <w:color w:val="000000"/>
          <w:lang w:val="en-US" w:eastAsia="en-GB"/>
        </w:rPr>
        <w:t>‘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>throwing area</w:t>
      </w:r>
      <w:r w:rsidR="00BC4CEC">
        <w:rPr>
          <w:rFonts w:ascii="Arial" w:eastAsia="Arial" w:hAnsi="Arial" w:cs="Arial"/>
          <w:bCs/>
          <w:color w:val="000000"/>
          <w:lang w:val="en-US" w:eastAsia="en-GB"/>
        </w:rPr>
        <w:t>’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 with 3 targets, the closest </w:t>
      </w:r>
      <w:r w:rsidR="00F970BC">
        <w:rPr>
          <w:rFonts w:ascii="Arial" w:eastAsia="Arial" w:hAnsi="Arial" w:cs="Arial"/>
          <w:bCs/>
          <w:color w:val="000000"/>
          <w:lang w:val="en-US" w:eastAsia="en-GB"/>
        </w:rPr>
        <w:t>target placed two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 steps away.</w:t>
      </w: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hAnsi="Arial" w:cs="Arial"/>
        </w:rPr>
        <w:t xml:space="preserve"> </w:t>
      </w:r>
    </w:p>
    <w:bookmarkEnd w:id="4"/>
    <w:p w:rsidR="00F970BC" w:rsidRDefault="00F970BC" w:rsidP="00A122E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Aim: </w:t>
      </w:r>
      <w:r w:rsidR="00875FC9">
        <w:rPr>
          <w:rFonts w:ascii="Arial" w:eastAsia="Arial" w:hAnsi="Arial" w:cs="Arial"/>
          <w:b/>
          <w:bCs/>
          <w:color w:val="000000"/>
          <w:lang w:val="en-US" w:eastAsia="en-GB"/>
        </w:rPr>
        <w:tab/>
      </w:r>
      <w:r w:rsidR="00875FC9" w:rsidRPr="00875FC9">
        <w:rPr>
          <w:rFonts w:ascii="Arial" w:eastAsia="Arial" w:hAnsi="Arial" w:cs="Arial"/>
          <w:b/>
          <w:bCs/>
          <w:color w:val="000000"/>
          <w:lang w:val="en-US" w:eastAsia="en-GB"/>
        </w:rPr>
        <w:t>“</w:t>
      </w:r>
      <w:r w:rsidRPr="00875FC9">
        <w:rPr>
          <w:rFonts w:ascii="Arial" w:eastAsia="Arial" w:hAnsi="Arial" w:cs="Arial"/>
          <w:b/>
          <w:color w:val="000000"/>
          <w:lang w:val="en-US" w:eastAsia="en-GB"/>
        </w:rPr>
        <w:t xml:space="preserve">Players dribble through the slalom course </w:t>
      </w:r>
      <w:r w:rsidR="00A122E7">
        <w:rPr>
          <w:rFonts w:ascii="Arial" w:eastAsia="Arial" w:hAnsi="Arial" w:cs="Arial"/>
          <w:b/>
          <w:color w:val="000000"/>
          <w:lang w:val="en-US" w:eastAsia="en-GB"/>
        </w:rPr>
        <w:t>and</w:t>
      </w:r>
      <w:r w:rsidRPr="00875FC9">
        <w:rPr>
          <w:rFonts w:ascii="Arial" w:eastAsia="Arial" w:hAnsi="Arial" w:cs="Arial"/>
          <w:b/>
          <w:color w:val="000000"/>
          <w:lang w:val="en-US" w:eastAsia="en-GB"/>
        </w:rPr>
        <w:t xml:space="preserve"> arrive at the throwing line</w:t>
      </w:r>
      <w:r w:rsidR="00875FC9">
        <w:rPr>
          <w:rFonts w:ascii="Arial" w:eastAsia="Arial" w:hAnsi="Arial" w:cs="Arial"/>
          <w:b/>
          <w:color w:val="000000"/>
          <w:lang w:val="en-US" w:eastAsia="en-GB"/>
        </w:rPr>
        <w:t>,</w:t>
      </w:r>
      <w:r w:rsidRPr="00875FC9">
        <w:rPr>
          <w:rFonts w:ascii="Arial" w:eastAsia="Arial" w:hAnsi="Arial" w:cs="Arial"/>
          <w:b/>
          <w:color w:val="000000"/>
          <w:lang w:val="en-US" w:eastAsia="en-GB"/>
        </w:rPr>
        <w:t xml:space="preserve"> from which they shoot for a hoop</w:t>
      </w:r>
      <w:r w:rsidR="00875FC9" w:rsidRPr="00875FC9">
        <w:rPr>
          <w:rFonts w:ascii="Arial" w:eastAsia="Arial" w:hAnsi="Arial" w:cs="Arial"/>
          <w:b/>
          <w:color w:val="000000"/>
          <w:lang w:val="en-US" w:eastAsia="en-GB"/>
        </w:rPr>
        <w:t>”</w:t>
      </w:r>
      <w:r w:rsidR="00B32BEB" w:rsidRPr="00E14AF9">
        <w:rPr>
          <w:rFonts w:ascii="Arial" w:eastAsia="Arial" w:hAnsi="Arial" w:cs="Arial"/>
          <w:b/>
          <w:bCs/>
          <w:color w:val="000000"/>
          <w:lang w:val="en-US" w:eastAsia="en-GB"/>
        </w:rPr>
        <w:tab/>
      </w:r>
    </w:p>
    <w:p w:rsidR="00A122E7" w:rsidRPr="00A122E7" w:rsidRDefault="00A122E7" w:rsidP="00A122E7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color w:val="000000"/>
          <w:lang w:val="en-US" w:eastAsia="en-GB"/>
        </w:rPr>
        <w:t xml:space="preserve">Players </w:t>
      </w:r>
      <w:r>
        <w:rPr>
          <w:rFonts w:ascii="Arial" w:eastAsia="Arial" w:hAnsi="Arial" w:cs="Arial"/>
          <w:color w:val="000000"/>
          <w:lang w:val="en-US" w:eastAsia="en-GB"/>
        </w:rPr>
        <w:t xml:space="preserve">basketball 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dribble </w:t>
      </w:r>
      <w:r>
        <w:rPr>
          <w:rFonts w:ascii="Arial" w:eastAsia="Arial" w:hAnsi="Arial" w:cs="Arial"/>
          <w:color w:val="000000"/>
          <w:lang w:val="en-US" w:eastAsia="en-GB"/>
        </w:rPr>
        <w:t>(</w:t>
      </w:r>
      <w:r w:rsidRPr="00E14AF9">
        <w:rPr>
          <w:rFonts w:ascii="Arial" w:eastAsia="Arial" w:hAnsi="Arial" w:cs="Arial"/>
          <w:color w:val="000000"/>
          <w:lang w:val="en-US" w:eastAsia="en-GB"/>
        </w:rPr>
        <w:t>or bounce catch</w:t>
      </w:r>
      <w:r>
        <w:rPr>
          <w:rFonts w:ascii="Arial" w:eastAsia="Arial" w:hAnsi="Arial" w:cs="Arial"/>
          <w:color w:val="000000"/>
          <w:lang w:val="en-US" w:eastAsia="en-GB"/>
        </w:rPr>
        <w:t>)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 from the start, through the slalom</w:t>
      </w:r>
      <w:r>
        <w:rPr>
          <w:rFonts w:ascii="Arial" w:eastAsia="Arial" w:hAnsi="Arial" w:cs="Arial"/>
          <w:color w:val="000000"/>
          <w:lang w:val="en-US" w:eastAsia="en-GB"/>
        </w:rPr>
        <w:t xml:space="preserve"> course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. </w:t>
      </w:r>
    </w:p>
    <w:p w:rsidR="00B32BEB" w:rsidRPr="00E14AF9" w:rsidRDefault="00B32BEB" w:rsidP="00B32BE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Players need to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 b</w:t>
      </w:r>
      <w:r>
        <w:rPr>
          <w:rFonts w:ascii="Arial" w:eastAsia="Arial" w:hAnsi="Arial" w:cs="Arial"/>
          <w:color w:val="000000"/>
          <w:lang w:val="en-US" w:eastAsia="en-GB"/>
        </w:rPr>
        <w:t xml:space="preserve">ounce the ball at least 3 times </w:t>
      </w:r>
      <w:r w:rsidRPr="00E14AF9">
        <w:rPr>
          <w:rFonts w:ascii="Arial" w:eastAsia="Arial" w:hAnsi="Arial" w:cs="Arial"/>
          <w:color w:val="000000"/>
          <w:lang w:val="en-US" w:eastAsia="en-GB"/>
        </w:rPr>
        <w:t>before shooting</w:t>
      </w:r>
      <w:r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from </w:t>
      </w:r>
      <w:r w:rsidR="00246AA3">
        <w:rPr>
          <w:rFonts w:ascii="Arial" w:eastAsia="Arial" w:hAnsi="Arial" w:cs="Arial"/>
          <w:color w:val="000000"/>
          <w:lang w:val="en-US" w:eastAsia="en-GB"/>
        </w:rPr>
        <w:t>the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 throwing line.</w:t>
      </w:r>
    </w:p>
    <w:p w:rsidR="00B32BEB" w:rsidRPr="00E14AF9" w:rsidRDefault="00B32BEB" w:rsidP="00B32BE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color w:val="000000"/>
          <w:lang w:val="en-US" w:eastAsia="en-GB"/>
        </w:rPr>
        <w:t>They have one attempt to shoot</w:t>
      </w:r>
      <w:r w:rsidR="009B3880"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="00246AA3">
        <w:rPr>
          <w:rFonts w:ascii="Arial" w:eastAsia="Arial" w:hAnsi="Arial" w:cs="Arial"/>
          <w:color w:val="000000"/>
          <w:lang w:val="en-US" w:eastAsia="en-GB"/>
        </w:rPr>
        <w:t xml:space="preserve">from </w:t>
      </w:r>
      <w:r w:rsidR="009B3880">
        <w:rPr>
          <w:rFonts w:ascii="Arial" w:eastAsia="Arial" w:hAnsi="Arial" w:cs="Arial"/>
          <w:color w:val="000000"/>
          <w:lang w:val="en-US" w:eastAsia="en-GB"/>
        </w:rPr>
        <w:t xml:space="preserve">the </w:t>
      </w:r>
      <w:r w:rsidR="00246AA3">
        <w:rPr>
          <w:rFonts w:ascii="Arial" w:eastAsia="Arial" w:hAnsi="Arial" w:cs="Arial"/>
          <w:color w:val="000000"/>
          <w:lang w:val="en-US" w:eastAsia="en-GB"/>
        </w:rPr>
        <w:t>t</w:t>
      </w:r>
      <w:r w:rsidR="009B3880">
        <w:rPr>
          <w:rFonts w:ascii="Arial" w:eastAsia="Arial" w:hAnsi="Arial" w:cs="Arial"/>
          <w:color w:val="000000"/>
          <w:lang w:val="en-US" w:eastAsia="en-GB"/>
        </w:rPr>
        <w:t xml:space="preserve">hrowing </w:t>
      </w:r>
      <w:r w:rsidR="00246AA3">
        <w:rPr>
          <w:rFonts w:ascii="Arial" w:eastAsia="Arial" w:hAnsi="Arial" w:cs="Arial"/>
          <w:color w:val="000000"/>
          <w:lang w:val="en-US" w:eastAsia="en-GB"/>
        </w:rPr>
        <w:t>l</w:t>
      </w:r>
      <w:r w:rsidR="009B3880">
        <w:rPr>
          <w:rFonts w:ascii="Arial" w:eastAsia="Arial" w:hAnsi="Arial" w:cs="Arial"/>
          <w:color w:val="000000"/>
          <w:lang w:val="en-US" w:eastAsia="en-GB"/>
        </w:rPr>
        <w:t>ine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 aiming at </w:t>
      </w: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>any hoop.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="00246AA3">
        <w:rPr>
          <w:rFonts w:ascii="Arial" w:eastAsia="Arial" w:hAnsi="Arial" w:cs="Arial"/>
          <w:color w:val="000000"/>
          <w:lang w:val="en-US" w:eastAsia="en-GB"/>
        </w:rPr>
        <w:t>Players t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hen collect their ball </w:t>
      </w:r>
      <w:r w:rsidR="00246AA3">
        <w:rPr>
          <w:rFonts w:ascii="Arial" w:eastAsia="Arial" w:hAnsi="Arial" w:cs="Arial"/>
          <w:color w:val="000000"/>
          <w:lang w:val="en-US" w:eastAsia="en-GB"/>
        </w:rPr>
        <w:t>and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="00246AA3">
        <w:rPr>
          <w:rFonts w:ascii="Arial" w:eastAsia="Arial" w:hAnsi="Arial" w:cs="Arial"/>
          <w:color w:val="000000"/>
          <w:lang w:val="en-US" w:eastAsia="en-GB"/>
        </w:rPr>
        <w:t>return to the start for attempt two.</w:t>
      </w: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Scoring: </w:t>
      </w:r>
      <w:bookmarkStart w:id="5" w:name="_Hlk51594283"/>
    </w:p>
    <w:p w:rsidR="00A122E7" w:rsidRPr="00A122E7" w:rsidRDefault="00A122E7" w:rsidP="00A122E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bCs/>
          <w:color w:val="000000"/>
          <w:lang w:val="en-US" w:eastAsia="en-GB"/>
        </w:rPr>
        <w:t>Points are scored</w:t>
      </w: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 </w:t>
      </w:r>
      <w:r>
        <w:rPr>
          <w:rFonts w:ascii="Arial" w:eastAsia="Arial" w:hAnsi="Arial" w:cs="Arial"/>
          <w:bCs/>
          <w:color w:val="000000"/>
          <w:lang w:val="en-US" w:eastAsia="en-GB"/>
        </w:rPr>
        <w:t>in the hoop in which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 the bal</w:t>
      </w:r>
      <w:r>
        <w:rPr>
          <w:rFonts w:ascii="Arial" w:eastAsia="Arial" w:hAnsi="Arial" w:cs="Arial"/>
          <w:bCs/>
          <w:color w:val="000000"/>
          <w:lang w:val="en-US" w:eastAsia="en-GB"/>
        </w:rPr>
        <w:t>l</w:t>
      </w:r>
      <w:r w:rsidRPr="00246AA3">
        <w:rPr>
          <w:rFonts w:ascii="Arial" w:eastAsia="Arial" w:hAnsi="Arial" w:cs="Arial"/>
          <w:b/>
          <w:color w:val="000000"/>
          <w:lang w:val="en-US" w:eastAsia="en-GB"/>
        </w:rPr>
        <w:t xml:space="preserve"> first</w:t>
      </w:r>
      <w:r>
        <w:rPr>
          <w:rFonts w:ascii="Arial" w:eastAsia="Arial" w:hAnsi="Arial" w:cs="Arial"/>
          <w:bCs/>
          <w:color w:val="000000"/>
          <w:lang w:val="en-US" w:eastAsia="en-GB"/>
        </w:rPr>
        <w:t xml:space="preserve"> bounces (it can hit the rim of the hoop)</w:t>
      </w:r>
      <w:r w:rsidR="00BC4CEC">
        <w:rPr>
          <w:rFonts w:ascii="Arial" w:eastAsia="Arial" w:hAnsi="Arial" w:cs="Arial"/>
          <w:bCs/>
          <w:color w:val="000000"/>
          <w:lang w:val="en-US" w:eastAsia="en-GB"/>
        </w:rPr>
        <w:t>.</w:t>
      </w:r>
    </w:p>
    <w:p w:rsidR="00B32BEB" w:rsidRPr="00E14AF9" w:rsidRDefault="009B3880" w:rsidP="00246AA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The throw lands in the</w:t>
      </w:r>
      <w:r w:rsidR="00BC4CEC">
        <w:rPr>
          <w:rFonts w:ascii="Arial" w:eastAsia="Arial" w:hAnsi="Arial" w:cs="Arial"/>
          <w:color w:val="000000"/>
          <w:lang w:val="en-US" w:eastAsia="en-GB"/>
        </w:rPr>
        <w:t>:</w:t>
      </w:r>
    </w:p>
    <w:p w:rsidR="00B32BEB" w:rsidRPr="00E14AF9" w:rsidRDefault="00B32BEB" w:rsidP="00A122E7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color w:val="000000"/>
          <w:lang w:val="en-US" w:eastAsia="en-GB"/>
        </w:rPr>
        <w:t>First hoop =</w:t>
      </w:r>
      <w:r w:rsidR="00246AA3"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Pr="00E14AF9">
        <w:rPr>
          <w:rFonts w:ascii="Arial" w:eastAsia="Arial" w:hAnsi="Arial" w:cs="Arial"/>
          <w:color w:val="000000"/>
          <w:lang w:val="en-US" w:eastAsia="en-GB"/>
        </w:rPr>
        <w:t>1 point</w:t>
      </w:r>
    </w:p>
    <w:p w:rsidR="00B32BEB" w:rsidRPr="00E14AF9" w:rsidRDefault="00B32BEB" w:rsidP="00A122E7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color w:val="000000"/>
          <w:lang w:val="en-US" w:eastAsia="en-GB"/>
        </w:rPr>
        <w:t>Second hoop =</w:t>
      </w:r>
      <w:r w:rsidR="00246AA3"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Pr="00E14AF9">
        <w:rPr>
          <w:rFonts w:ascii="Arial" w:eastAsia="Arial" w:hAnsi="Arial" w:cs="Arial"/>
          <w:color w:val="000000"/>
          <w:lang w:val="en-US" w:eastAsia="en-GB"/>
        </w:rPr>
        <w:t>2 points</w:t>
      </w:r>
    </w:p>
    <w:p w:rsidR="00B32BEB" w:rsidRDefault="00B32BEB" w:rsidP="00A122E7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color w:val="000000"/>
          <w:lang w:val="en-US" w:eastAsia="en-GB"/>
        </w:rPr>
        <w:t>Third hoop =</w:t>
      </w:r>
      <w:r w:rsidR="00246AA3"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Pr="00E14AF9">
        <w:rPr>
          <w:rFonts w:ascii="Arial" w:eastAsia="Arial" w:hAnsi="Arial" w:cs="Arial"/>
          <w:color w:val="000000"/>
          <w:lang w:val="en-US" w:eastAsia="en-GB"/>
        </w:rPr>
        <w:t>3 points</w:t>
      </w:r>
      <w:bookmarkEnd w:id="5"/>
    </w:p>
    <w:p w:rsidR="002B0DF6" w:rsidRPr="00E14AF9" w:rsidRDefault="002B0DF6" w:rsidP="002B0DF6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720"/>
        <w:rPr>
          <w:rFonts w:ascii="Arial" w:eastAsia="Arial" w:hAnsi="Arial" w:cs="Arial"/>
          <w:color w:val="000000"/>
          <w:lang w:val="en-US" w:eastAsia="en-GB"/>
        </w:rPr>
      </w:pPr>
    </w:p>
    <w:p w:rsidR="00B32BEB" w:rsidRPr="00E14AF9" w:rsidRDefault="00B32BEB" w:rsidP="00B32BEB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Times New Roman" w:hAnsi="Arial" w:cs="Arial"/>
          <w:b/>
          <w:bCs/>
          <w:color w:val="222222"/>
          <w:lang w:eastAsia="en-GB"/>
        </w:rPr>
        <w:t>High Score</w:t>
      </w:r>
      <w:r w:rsidRPr="00E14AF9">
        <w:rPr>
          <w:rFonts w:ascii="Arial" w:eastAsia="Times New Roman" w:hAnsi="Arial" w:cs="Arial"/>
          <w:color w:val="222222"/>
          <w:lang w:eastAsia="en-GB"/>
        </w:rPr>
        <w:t xml:space="preserve">: Best score from </w:t>
      </w:r>
      <w:r w:rsidR="00246AA3">
        <w:rPr>
          <w:rFonts w:ascii="Arial" w:eastAsia="Times New Roman" w:hAnsi="Arial" w:cs="Arial"/>
          <w:color w:val="222222"/>
          <w:lang w:eastAsia="en-GB"/>
        </w:rPr>
        <w:t>three rounds</w:t>
      </w:r>
      <w:r w:rsidR="00BC4CEC">
        <w:rPr>
          <w:rFonts w:ascii="Arial" w:eastAsia="Times New Roman" w:hAnsi="Arial" w:cs="Arial"/>
          <w:color w:val="222222"/>
          <w:lang w:eastAsia="en-GB"/>
        </w:rPr>
        <w:t>.</w:t>
      </w:r>
    </w:p>
    <w:p w:rsidR="00B32BEB" w:rsidRPr="00E14AF9" w:rsidRDefault="00B32BEB" w:rsidP="00B32BEB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Times New Roman" w:hAnsi="Arial" w:cs="Arial"/>
          <w:b/>
          <w:bCs/>
          <w:color w:val="222222"/>
          <w:lang w:eastAsia="en-GB"/>
        </w:rPr>
        <w:t>Timed</w:t>
      </w:r>
      <w:r w:rsidRPr="00E14AF9">
        <w:rPr>
          <w:rFonts w:ascii="Arial" w:eastAsia="Times New Roman" w:hAnsi="Arial" w:cs="Arial"/>
          <w:color w:val="222222"/>
          <w:lang w:eastAsia="en-GB"/>
        </w:rPr>
        <w:t xml:space="preserve">: Best score from 60 seconds of play. </w:t>
      </w:r>
    </w:p>
    <w:p w:rsidR="00B32BEB" w:rsidRPr="00E14AF9" w:rsidRDefault="00B32BEB" w:rsidP="00B32BEB">
      <w:pPr>
        <w:spacing w:after="0"/>
        <w:rPr>
          <w:rFonts w:ascii="Arial" w:hAnsi="Arial" w:cs="Arial"/>
          <w:b/>
          <w:bCs/>
        </w:rPr>
      </w:pP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lang w:val="en-US" w:eastAsia="en-GB"/>
        </w:rPr>
      </w:pPr>
      <w:r w:rsidRPr="00E14AF9">
        <w:rPr>
          <w:rFonts w:ascii="Arial" w:eastAsia="Arial" w:hAnsi="Arial" w:cs="Arial"/>
          <w:b/>
          <w:bCs/>
          <w:lang w:val="en-US" w:eastAsia="en-GB"/>
        </w:rPr>
        <w:t>Variations:</w:t>
      </w:r>
    </w:p>
    <w:p w:rsidR="00B32BEB" w:rsidRPr="00E14AF9" w:rsidRDefault="009B3880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lang w:val="en-US" w:eastAsia="en-GB"/>
        </w:rPr>
        <w:t>Wheelchair users</w:t>
      </w:r>
      <w:r w:rsidR="00B32BEB" w:rsidRPr="00E14AF9">
        <w:rPr>
          <w:rFonts w:ascii="Arial" w:eastAsia="Arial" w:hAnsi="Arial" w:cs="Arial"/>
          <w:lang w:val="en-US" w:eastAsia="en-GB"/>
        </w:rPr>
        <w:t xml:space="preserve"> can carry the</w:t>
      </w:r>
      <w:r w:rsidR="00B32BEB">
        <w:rPr>
          <w:rFonts w:ascii="Arial" w:eastAsia="Arial" w:hAnsi="Arial" w:cs="Arial"/>
          <w:lang w:val="en-US" w:eastAsia="en-GB"/>
        </w:rPr>
        <w:t xml:space="preserve"> ball on their lap. If possible, </w:t>
      </w:r>
      <w:r w:rsidR="00B32BEB" w:rsidRPr="00E14AF9">
        <w:rPr>
          <w:rFonts w:ascii="Arial" w:eastAsia="Arial" w:hAnsi="Arial" w:cs="Arial"/>
          <w:lang w:val="en-US" w:eastAsia="en-GB"/>
        </w:rPr>
        <w:t>bounce the ball at least once</w:t>
      </w:r>
      <w:r w:rsidR="00B32BEB">
        <w:rPr>
          <w:rFonts w:ascii="Arial" w:eastAsia="Arial" w:hAnsi="Arial" w:cs="Arial"/>
          <w:lang w:val="en-US" w:eastAsia="en-GB"/>
        </w:rPr>
        <w:t>,</w:t>
      </w:r>
      <w:r w:rsidR="00B32BEB" w:rsidRPr="00E14AF9">
        <w:rPr>
          <w:rFonts w:ascii="Arial" w:eastAsia="Arial" w:hAnsi="Arial" w:cs="Arial"/>
          <w:lang w:val="en-US" w:eastAsia="en-GB"/>
        </w:rPr>
        <w:t xml:space="preserve"> before reaching the throwing line.</w:t>
      </w:r>
    </w:p>
    <w:p w:rsidR="00B32BEB" w:rsidRDefault="002B0DF6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P</w:t>
      </w:r>
      <w:r w:rsidR="00B32BEB" w:rsidRPr="00E14AF9">
        <w:rPr>
          <w:rFonts w:ascii="Arial" w:eastAsia="Arial" w:hAnsi="Arial" w:cs="Arial"/>
          <w:color w:val="000000"/>
          <w:lang w:val="en-US" w:eastAsia="en-GB"/>
        </w:rPr>
        <w:t xml:space="preserve">ractice different </w:t>
      </w:r>
      <w:r>
        <w:rPr>
          <w:rFonts w:ascii="Arial" w:eastAsia="Arial" w:hAnsi="Arial" w:cs="Arial"/>
          <w:color w:val="000000"/>
          <w:lang w:val="en-US" w:eastAsia="en-GB"/>
        </w:rPr>
        <w:t>ways</w:t>
      </w:r>
      <w:r w:rsidR="00B32BEB" w:rsidRPr="00E14AF9">
        <w:rPr>
          <w:rFonts w:ascii="Arial" w:eastAsia="Arial" w:hAnsi="Arial" w:cs="Arial"/>
          <w:color w:val="000000"/>
          <w:lang w:val="en-US" w:eastAsia="en-GB"/>
        </w:rPr>
        <w:t xml:space="preserve"> of </w:t>
      </w:r>
      <w:r>
        <w:rPr>
          <w:rFonts w:ascii="Arial" w:eastAsia="Arial" w:hAnsi="Arial" w:cs="Arial"/>
          <w:color w:val="000000"/>
          <w:lang w:val="en-US" w:eastAsia="en-GB"/>
        </w:rPr>
        <w:t>d</w:t>
      </w:r>
      <w:r w:rsidR="00B32BEB" w:rsidRPr="00E14AF9">
        <w:rPr>
          <w:rFonts w:ascii="Arial" w:eastAsia="Arial" w:hAnsi="Arial" w:cs="Arial"/>
          <w:color w:val="000000"/>
          <w:lang w:val="en-US" w:eastAsia="en-GB"/>
        </w:rPr>
        <w:t>ribbling – one handed</w:t>
      </w:r>
      <w:r>
        <w:rPr>
          <w:rFonts w:ascii="Arial" w:eastAsia="Arial" w:hAnsi="Arial" w:cs="Arial"/>
          <w:color w:val="000000"/>
          <w:lang w:val="en-US" w:eastAsia="en-GB"/>
        </w:rPr>
        <w:t xml:space="preserve"> dominant hand</w:t>
      </w:r>
      <w:r w:rsidR="00B32BEB" w:rsidRPr="00E14AF9">
        <w:rPr>
          <w:rFonts w:ascii="Arial" w:eastAsia="Arial" w:hAnsi="Arial" w:cs="Arial"/>
          <w:color w:val="000000"/>
          <w:lang w:val="en-US" w:eastAsia="en-GB"/>
        </w:rPr>
        <w:t>, one handed non-</w:t>
      </w:r>
      <w:r w:rsidR="00B32BEB">
        <w:rPr>
          <w:rFonts w:ascii="Arial" w:eastAsia="Arial" w:hAnsi="Arial" w:cs="Arial"/>
          <w:color w:val="000000"/>
          <w:lang w:val="en-US" w:eastAsia="en-GB"/>
        </w:rPr>
        <w:t>dominant hand, alternate hands</w:t>
      </w:r>
      <w:r>
        <w:rPr>
          <w:rFonts w:ascii="Arial" w:eastAsia="Arial" w:hAnsi="Arial" w:cs="Arial"/>
          <w:color w:val="000000"/>
          <w:lang w:val="en-US" w:eastAsia="en-GB"/>
        </w:rPr>
        <w:t>, dribble at different heights.</w:t>
      </w:r>
    </w:p>
    <w:p w:rsidR="009B3880" w:rsidRDefault="00BC4CEC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BC4CEC">
        <w:rPr>
          <w:rFonts w:ascii="Arial" w:eastAsia="Arial" w:hAnsi="Arial" w:cs="Arial"/>
          <w:b/>
          <w:color w:val="000000"/>
          <w:lang w:val="en-US" w:eastAsia="en-GB"/>
        </w:rPr>
        <w:t xml:space="preserve">1-2-3 Hoops: </w:t>
      </w:r>
      <w:r w:rsidR="009B3880">
        <w:rPr>
          <w:rFonts w:ascii="Arial" w:eastAsia="Arial" w:hAnsi="Arial" w:cs="Arial"/>
          <w:color w:val="000000"/>
          <w:lang w:val="en-US" w:eastAsia="en-GB"/>
        </w:rPr>
        <w:t xml:space="preserve">In first round, aim for </w:t>
      </w:r>
      <w:r w:rsidR="002B0DF6">
        <w:rPr>
          <w:rFonts w:ascii="Arial" w:eastAsia="Arial" w:hAnsi="Arial" w:cs="Arial"/>
          <w:color w:val="000000"/>
          <w:lang w:val="en-US" w:eastAsia="en-GB"/>
        </w:rPr>
        <w:t xml:space="preserve">the first </w:t>
      </w:r>
      <w:r w:rsidR="009B3880">
        <w:rPr>
          <w:rFonts w:ascii="Arial" w:eastAsia="Arial" w:hAnsi="Arial" w:cs="Arial"/>
          <w:color w:val="000000"/>
          <w:lang w:val="en-US" w:eastAsia="en-GB"/>
        </w:rPr>
        <w:t>hoop</w:t>
      </w:r>
      <w:r w:rsidR="002B0DF6">
        <w:rPr>
          <w:rFonts w:ascii="Arial" w:eastAsia="Arial" w:hAnsi="Arial" w:cs="Arial"/>
          <w:color w:val="000000"/>
          <w:lang w:val="en-US" w:eastAsia="en-GB"/>
        </w:rPr>
        <w:t xml:space="preserve"> only</w:t>
      </w:r>
      <w:r w:rsidR="009B3880">
        <w:rPr>
          <w:rFonts w:ascii="Arial" w:eastAsia="Arial" w:hAnsi="Arial" w:cs="Arial"/>
          <w:color w:val="000000"/>
          <w:lang w:val="en-US" w:eastAsia="en-GB"/>
        </w:rPr>
        <w:t xml:space="preserve">. </w:t>
      </w:r>
      <w:r w:rsidR="002B0DF6">
        <w:rPr>
          <w:rFonts w:ascii="Arial" w:eastAsia="Arial" w:hAnsi="Arial" w:cs="Arial"/>
          <w:color w:val="000000"/>
          <w:lang w:val="en-US" w:eastAsia="en-GB"/>
        </w:rPr>
        <w:t>In the s</w:t>
      </w:r>
      <w:r w:rsidR="009B3880">
        <w:rPr>
          <w:rFonts w:ascii="Arial" w:eastAsia="Arial" w:hAnsi="Arial" w:cs="Arial"/>
          <w:color w:val="000000"/>
          <w:lang w:val="en-US" w:eastAsia="en-GB"/>
        </w:rPr>
        <w:t xml:space="preserve">econd round, aim for </w:t>
      </w:r>
      <w:r w:rsidR="002B0DF6">
        <w:rPr>
          <w:rFonts w:ascii="Arial" w:eastAsia="Arial" w:hAnsi="Arial" w:cs="Arial"/>
          <w:color w:val="000000"/>
          <w:lang w:val="en-US" w:eastAsia="en-GB"/>
        </w:rPr>
        <w:t xml:space="preserve">the second </w:t>
      </w:r>
      <w:r w:rsidR="009B3880">
        <w:rPr>
          <w:rFonts w:ascii="Arial" w:eastAsia="Arial" w:hAnsi="Arial" w:cs="Arial"/>
          <w:color w:val="000000"/>
          <w:lang w:val="en-US" w:eastAsia="en-GB"/>
        </w:rPr>
        <w:t>hoop</w:t>
      </w:r>
      <w:r w:rsidR="002B0DF6">
        <w:rPr>
          <w:rFonts w:ascii="Arial" w:eastAsia="Arial" w:hAnsi="Arial" w:cs="Arial"/>
          <w:color w:val="000000"/>
          <w:lang w:val="en-US" w:eastAsia="en-GB"/>
        </w:rPr>
        <w:t xml:space="preserve"> only.  In the third round</w:t>
      </w:r>
      <w:r>
        <w:rPr>
          <w:rFonts w:ascii="Arial" w:eastAsia="Arial" w:hAnsi="Arial" w:cs="Arial"/>
          <w:color w:val="000000"/>
          <w:lang w:val="en-US" w:eastAsia="en-GB"/>
        </w:rPr>
        <w:t>,</w:t>
      </w:r>
      <w:r w:rsidR="002B0DF6">
        <w:rPr>
          <w:rFonts w:ascii="Arial" w:eastAsia="Arial" w:hAnsi="Arial" w:cs="Arial"/>
          <w:color w:val="000000"/>
          <w:lang w:val="en-US" w:eastAsia="en-GB"/>
        </w:rPr>
        <w:t xml:space="preserve"> aim for the third hoop only.</w:t>
      </w:r>
    </w:p>
    <w:p w:rsidR="00B32BEB" w:rsidRDefault="009B3880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 xml:space="preserve">Practice </w:t>
      </w:r>
      <w:r w:rsidR="00BC4CEC">
        <w:rPr>
          <w:rFonts w:ascii="Arial" w:eastAsia="Arial" w:hAnsi="Arial" w:cs="Arial"/>
          <w:color w:val="000000"/>
          <w:lang w:val="en-US" w:eastAsia="en-GB"/>
        </w:rPr>
        <w:t>dribbling d</w:t>
      </w:r>
      <w:r w:rsidR="00B32BEB">
        <w:rPr>
          <w:rFonts w:ascii="Arial" w:eastAsia="Arial" w:hAnsi="Arial" w:cs="Arial"/>
          <w:color w:val="000000"/>
          <w:lang w:val="en-US" w:eastAsia="en-GB"/>
        </w:rPr>
        <w:t>rills</w:t>
      </w:r>
      <w:r>
        <w:rPr>
          <w:rFonts w:ascii="Arial" w:eastAsia="Arial" w:hAnsi="Arial" w:cs="Arial"/>
          <w:color w:val="000000"/>
          <w:lang w:val="en-US" w:eastAsia="en-GB"/>
        </w:rPr>
        <w:t xml:space="preserve"> as a </w:t>
      </w:r>
      <w:r w:rsidRPr="00BC4CEC">
        <w:rPr>
          <w:rFonts w:ascii="Arial" w:eastAsia="Arial" w:hAnsi="Arial" w:cs="Arial"/>
          <w:b/>
          <w:color w:val="000000"/>
          <w:lang w:val="en-US" w:eastAsia="en-GB"/>
        </w:rPr>
        <w:t>warm</w:t>
      </w:r>
      <w:r w:rsidR="002B0DF6" w:rsidRPr="00BC4CEC">
        <w:rPr>
          <w:rFonts w:ascii="Arial" w:eastAsia="Arial" w:hAnsi="Arial" w:cs="Arial"/>
          <w:b/>
          <w:color w:val="000000"/>
          <w:lang w:val="en-US" w:eastAsia="en-GB"/>
        </w:rPr>
        <w:t>-</w:t>
      </w:r>
      <w:r w:rsidRPr="00BC4CEC">
        <w:rPr>
          <w:rFonts w:ascii="Arial" w:eastAsia="Arial" w:hAnsi="Arial" w:cs="Arial"/>
          <w:b/>
          <w:color w:val="000000"/>
          <w:lang w:val="en-US" w:eastAsia="en-GB"/>
        </w:rPr>
        <w:t>up</w:t>
      </w:r>
      <w:r w:rsidR="00B32BEB">
        <w:rPr>
          <w:rFonts w:ascii="Arial" w:eastAsia="Arial" w:hAnsi="Arial" w:cs="Arial"/>
          <w:color w:val="000000"/>
          <w:lang w:val="en-US" w:eastAsia="en-GB"/>
        </w:rPr>
        <w:t>: How many</w:t>
      </w:r>
      <w:r w:rsidR="002B0DF6"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="00B32BEB">
        <w:rPr>
          <w:rFonts w:ascii="Arial" w:eastAsia="Arial" w:hAnsi="Arial" w:cs="Arial"/>
          <w:color w:val="000000"/>
          <w:lang w:val="en-US" w:eastAsia="en-GB"/>
        </w:rPr>
        <w:t>bounces can you complete in 30 seconds, stationary</w:t>
      </w:r>
      <w:r>
        <w:rPr>
          <w:rFonts w:ascii="Arial" w:eastAsia="Arial" w:hAnsi="Arial" w:cs="Arial"/>
          <w:color w:val="000000"/>
          <w:lang w:val="en-US" w:eastAsia="en-GB"/>
        </w:rPr>
        <w:t>? Then</w:t>
      </w:r>
      <w:r w:rsidR="00B32BEB">
        <w:rPr>
          <w:rFonts w:ascii="Arial" w:eastAsia="Arial" w:hAnsi="Arial" w:cs="Arial"/>
          <w:color w:val="000000"/>
          <w:lang w:val="en-US" w:eastAsia="en-GB"/>
        </w:rPr>
        <w:t xml:space="preserve"> running?</w:t>
      </w:r>
    </w:p>
    <w:p w:rsidR="00B32BEB" w:rsidRPr="00FF74D2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720"/>
        <w:rPr>
          <w:rFonts w:ascii="Arial" w:eastAsia="Arial" w:hAnsi="Arial" w:cs="Arial"/>
          <w:color w:val="000000"/>
          <w:lang w:val="en-US" w:eastAsia="en-GB"/>
        </w:rPr>
      </w:pPr>
    </w:p>
    <w:p w:rsidR="00B32BEB" w:rsidRDefault="00B32BEB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 xml:space="preserve">Rackets: 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Balance a </w:t>
      </w:r>
      <w:r>
        <w:rPr>
          <w:rFonts w:ascii="Arial" w:eastAsia="Arial" w:hAnsi="Arial" w:cs="Arial"/>
          <w:color w:val="000000"/>
          <w:lang w:val="en-US" w:eastAsia="en-GB"/>
        </w:rPr>
        <w:t>tennis ball on a racket through the slalom</w:t>
      </w:r>
      <w:r w:rsidR="002B0DF6">
        <w:rPr>
          <w:rFonts w:ascii="Arial" w:eastAsia="Arial" w:hAnsi="Arial" w:cs="Arial"/>
          <w:color w:val="000000"/>
          <w:lang w:val="en-US" w:eastAsia="en-GB"/>
        </w:rPr>
        <w:t xml:space="preserve"> section</w:t>
      </w:r>
      <w:r>
        <w:rPr>
          <w:rFonts w:ascii="Arial" w:eastAsia="Arial" w:hAnsi="Arial" w:cs="Arial"/>
          <w:color w:val="000000"/>
          <w:lang w:val="en-US" w:eastAsia="en-GB"/>
        </w:rPr>
        <w:t xml:space="preserve">, then </w:t>
      </w:r>
      <w:r w:rsidR="002B0DF6">
        <w:rPr>
          <w:rFonts w:ascii="Arial" w:eastAsia="Arial" w:hAnsi="Arial" w:cs="Arial"/>
          <w:color w:val="000000"/>
          <w:lang w:val="en-US" w:eastAsia="en-GB"/>
        </w:rPr>
        <w:t>volley</w:t>
      </w:r>
      <w:r>
        <w:rPr>
          <w:rFonts w:ascii="Arial" w:eastAsia="Arial" w:hAnsi="Arial" w:cs="Arial"/>
          <w:color w:val="000000"/>
          <w:lang w:val="en-US" w:eastAsia="en-GB"/>
        </w:rPr>
        <w:t xml:space="preserve"> the ball into the hoops.</w:t>
      </w:r>
    </w:p>
    <w:p w:rsidR="00B32BEB" w:rsidRPr="00E14AF9" w:rsidRDefault="00B32BEB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Football: D</w:t>
      </w:r>
      <w:r w:rsidRPr="00E14AF9">
        <w:rPr>
          <w:rFonts w:ascii="Arial" w:eastAsia="Arial" w:hAnsi="Arial" w:cs="Arial"/>
          <w:color w:val="000000"/>
          <w:lang w:val="en-US" w:eastAsia="en-GB"/>
        </w:rPr>
        <w:t>ribble</w:t>
      </w:r>
      <w:r>
        <w:rPr>
          <w:rFonts w:ascii="Arial" w:eastAsia="Arial" w:hAnsi="Arial" w:cs="Arial"/>
          <w:color w:val="000000"/>
          <w:lang w:val="en-US" w:eastAsia="en-GB"/>
        </w:rPr>
        <w:t xml:space="preserve"> with your feet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 </w:t>
      </w:r>
      <w:r>
        <w:rPr>
          <w:rFonts w:ascii="Arial" w:eastAsia="Arial" w:hAnsi="Arial" w:cs="Arial"/>
          <w:color w:val="000000"/>
          <w:lang w:val="en-US" w:eastAsia="en-GB"/>
        </w:rPr>
        <w:t>through the slalom</w:t>
      </w:r>
      <w:r w:rsidR="002B0DF6">
        <w:rPr>
          <w:rFonts w:ascii="Arial" w:eastAsia="Arial" w:hAnsi="Arial" w:cs="Arial"/>
          <w:color w:val="000000"/>
          <w:lang w:val="en-US" w:eastAsia="en-GB"/>
        </w:rPr>
        <w:t xml:space="preserve"> section</w:t>
      </w:r>
      <w:r>
        <w:rPr>
          <w:rFonts w:ascii="Arial" w:eastAsia="Arial" w:hAnsi="Arial" w:cs="Arial"/>
          <w:color w:val="000000"/>
          <w:lang w:val="en-US" w:eastAsia="en-GB"/>
        </w:rPr>
        <w:t>, then</w:t>
      </w:r>
      <w:r w:rsidR="00BC4CEC">
        <w:rPr>
          <w:rFonts w:ascii="Arial" w:eastAsia="Arial" w:hAnsi="Arial" w:cs="Arial"/>
          <w:color w:val="000000"/>
          <w:lang w:val="en-US" w:eastAsia="en-GB"/>
        </w:rPr>
        <w:t xml:space="preserve"> take a</w:t>
      </w:r>
      <w:r>
        <w:rPr>
          <w:rFonts w:ascii="Arial" w:eastAsia="Arial" w:hAnsi="Arial" w:cs="Arial"/>
          <w:color w:val="000000"/>
          <w:lang w:val="en-US" w:eastAsia="en-GB"/>
        </w:rPr>
        <w:t xml:space="preserve"> throw-in</w:t>
      </w:r>
      <w:r w:rsidR="009B3880"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="00333455">
        <w:rPr>
          <w:rFonts w:ascii="Arial" w:eastAsia="Arial" w:hAnsi="Arial" w:cs="Arial"/>
          <w:color w:val="000000"/>
          <w:lang w:val="en-US" w:eastAsia="en-GB"/>
        </w:rPr>
        <w:t>at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 the </w:t>
      </w:r>
      <w:r>
        <w:rPr>
          <w:rFonts w:ascii="Arial" w:eastAsia="Arial" w:hAnsi="Arial" w:cs="Arial"/>
          <w:color w:val="000000"/>
          <w:lang w:val="en-US" w:eastAsia="en-GB"/>
        </w:rPr>
        <w:t>hoops</w:t>
      </w:r>
      <w:r w:rsidRPr="00E14AF9">
        <w:rPr>
          <w:rFonts w:ascii="Arial" w:eastAsia="Arial" w:hAnsi="Arial" w:cs="Arial"/>
          <w:color w:val="000000"/>
          <w:lang w:val="en-US" w:eastAsia="en-GB"/>
        </w:rPr>
        <w:t>.</w:t>
      </w:r>
    </w:p>
    <w:p w:rsidR="00F970BC" w:rsidRPr="00246AA3" w:rsidRDefault="00F970BC" w:rsidP="00246AA3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</w:p>
    <w:p w:rsidR="00F970BC" w:rsidRDefault="00F970BC" w:rsidP="00F970BC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720"/>
        <w:rPr>
          <w:rFonts w:ascii="Arial" w:eastAsia="Arial" w:hAnsi="Arial" w:cs="Arial"/>
          <w:b/>
          <w:bCs/>
          <w:color w:val="000000"/>
          <w:lang w:val="en-US" w:eastAsia="en-GB"/>
        </w:rPr>
      </w:pPr>
    </w:p>
    <w:p w:rsidR="00F970BC" w:rsidRPr="00514EB3" w:rsidRDefault="00F970BC" w:rsidP="00F970BC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720"/>
        <w:rPr>
          <w:rFonts w:ascii="Arial" w:eastAsia="Arial" w:hAnsi="Arial" w:cs="Arial"/>
          <w:color w:val="000000"/>
          <w:lang w:val="en-US" w:eastAsia="en-GB"/>
        </w:rPr>
      </w:pP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B32BEB" w:rsidRPr="00E14AF9" w:rsidRDefault="00B32BEB" w:rsidP="00B32BEB">
      <w:pPr>
        <w:pStyle w:val="Header"/>
        <w:spacing w:after="0"/>
        <w:rPr>
          <w:rFonts w:ascii="Arial" w:hAnsi="Arial" w:cs="Arial"/>
          <w:b/>
          <w:bCs/>
          <w:sz w:val="24"/>
          <w:szCs w:val="24"/>
        </w:rPr>
      </w:pPr>
    </w:p>
    <w:p w:rsidR="00B32BEB" w:rsidRPr="00C03280" w:rsidRDefault="00B32BEB" w:rsidP="00B32BEB">
      <w:pPr>
        <w:spacing w:after="0"/>
        <w:rPr>
          <w:rFonts w:ascii="Arial" w:hAnsi="Arial" w:cs="Arial"/>
          <w:b/>
          <w:bCs/>
          <w:i/>
        </w:rPr>
      </w:pPr>
      <w:r w:rsidRPr="00E14AF9">
        <w:rPr>
          <w:rFonts w:ascii="Arial" w:hAnsi="Arial" w:cs="Arial"/>
          <w:b/>
          <w:bCs/>
          <w:sz w:val="24"/>
          <w:szCs w:val="24"/>
        </w:rPr>
        <w:br w:type="page"/>
      </w:r>
    </w:p>
    <w:p w:rsidR="00B32BEB" w:rsidRPr="00EF00C4" w:rsidRDefault="00CC4220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  <w:b/>
          <w:bCs/>
          <w:i/>
          <w:sz w:val="24"/>
          <w:szCs w:val="24"/>
        </w:rPr>
      </w:pPr>
      <w:r w:rsidRPr="00B86E87">
        <w:rPr>
          <w:rFonts w:ascii="Arial" w:hAnsi="Arial" w:cs="Arial"/>
          <w:b/>
          <w:bCs/>
          <w:noProof/>
          <w:color w:val="FF0000"/>
          <w:lang w:eastAsia="en-GB"/>
        </w:rPr>
        <w:lastRenderedPageBreak/>
        <w:drawing>
          <wp:anchor distT="0" distB="0" distL="114300" distR="114300" simplePos="0" relativeHeight="251655680" behindDoc="0" locked="0" layoutInCell="1" allowOverlap="1" wp14:anchorId="04A45C42" wp14:editId="307411C4">
            <wp:simplePos x="0" y="0"/>
            <wp:positionH relativeFrom="column">
              <wp:posOffset>4499610</wp:posOffset>
            </wp:positionH>
            <wp:positionV relativeFrom="paragraph">
              <wp:posOffset>-38100</wp:posOffset>
            </wp:positionV>
            <wp:extent cx="2170430" cy="487680"/>
            <wp:effectExtent l="0" t="0" r="1270" b="7620"/>
            <wp:wrapSquare wrapText="bothSides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BEB" w:rsidRPr="00EF00C4">
        <w:rPr>
          <w:rFonts w:ascii="Arial" w:eastAsia="Arial" w:hAnsi="Arial" w:cs="Arial"/>
          <w:b/>
          <w:bCs/>
          <w:sz w:val="24"/>
          <w:szCs w:val="24"/>
          <w:lang w:val="en-US" w:eastAsia="en-GB"/>
        </w:rPr>
        <w:t xml:space="preserve">Rally </w:t>
      </w:r>
      <w:r w:rsidR="00B32BEB" w:rsidRPr="00EF00C4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Tennis</w:t>
      </w: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val="en-US" w:eastAsia="en-GB"/>
        </w:rPr>
      </w:pPr>
      <w:r w:rsidRPr="00E14AF9">
        <w:rPr>
          <w:rFonts w:ascii="Arial" w:eastAsia="Arial" w:hAnsi="Arial" w:cs="Arial"/>
          <w:b/>
          <w:color w:val="000000"/>
          <w:sz w:val="24"/>
          <w:szCs w:val="24"/>
          <w:lang w:val="en-US" w:eastAsia="en-GB"/>
        </w:rPr>
        <w:tab/>
      </w:r>
    </w:p>
    <w:p w:rsidR="003038AF" w:rsidRPr="00E14AF9" w:rsidRDefault="00B32BEB" w:rsidP="003038AF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color w:val="000000"/>
          <w:lang w:val="en-US" w:eastAsia="en-GB"/>
        </w:rPr>
      </w:pPr>
      <w:r w:rsidRPr="00E14AF9">
        <w:rPr>
          <w:rFonts w:ascii="Arial" w:hAnsi="Arial" w:cs="Arial"/>
          <w:b/>
          <w:bCs/>
        </w:rPr>
        <w:t>Video Link –</w:t>
      </w:r>
      <w:r w:rsidR="003038AF">
        <w:rPr>
          <w:rFonts w:ascii="Arial" w:hAnsi="Arial" w:cs="Arial"/>
          <w:b/>
          <w:bCs/>
        </w:rPr>
        <w:t xml:space="preserve"> </w:t>
      </w:r>
      <w:r w:rsidR="003038AF" w:rsidRPr="009E121C">
        <w:rPr>
          <w:rFonts w:ascii="Arial" w:hAnsi="Arial" w:cs="Arial"/>
          <w:color w:val="0000FF"/>
        </w:rPr>
        <w:t>To come</w:t>
      </w:r>
      <w:r w:rsidR="003038AF">
        <w:rPr>
          <w:rFonts w:ascii="Arial" w:hAnsi="Arial" w:cs="Arial"/>
          <w:color w:val="0000FF"/>
        </w:rPr>
        <w:t>, in future update of this document</w:t>
      </w:r>
    </w:p>
    <w:p w:rsidR="00B32BEB" w:rsidRPr="00E14AF9" w:rsidRDefault="00825F95" w:rsidP="00B32BEB">
      <w:pPr>
        <w:pStyle w:val="ListParagraph"/>
        <w:suppressAutoHyphens w:val="0"/>
        <w:spacing w:after="0" w:line="259" w:lineRule="auto"/>
        <w:ind w:left="0"/>
        <w:contextualSpacing/>
        <w:rPr>
          <w:rFonts w:ascii="Arial" w:eastAsia="Arial" w:hAnsi="Arial" w:cs="Arial"/>
          <w:b/>
          <w:bCs/>
          <w:color w:val="000000"/>
          <w:lang w:val="en-US" w:eastAsia="en-GB"/>
        </w:rPr>
      </w:pPr>
      <w:bookmarkStart w:id="6" w:name="_GoBack"/>
      <w:r>
        <w:rPr>
          <w:noProof/>
          <w:lang w:eastAsia="en-GB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135255</wp:posOffset>
            </wp:positionV>
            <wp:extent cx="2506980" cy="2610485"/>
            <wp:effectExtent l="0" t="0" r="7620" b="0"/>
            <wp:wrapTight wrapText="bothSides">
              <wp:wrapPolygon edited="0">
                <wp:start x="0" y="0"/>
                <wp:lineTo x="0" y="21437"/>
                <wp:lineTo x="21502" y="21437"/>
                <wp:lineTo x="21502" y="0"/>
                <wp:lineTo x="0" y="0"/>
              </wp:wrapPolygon>
            </wp:wrapTight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  <w:r w:rsidR="00B32BEB" w:rsidRPr="00E14AF9">
        <w:rPr>
          <w:rFonts w:ascii="Arial" w:eastAsia="Arial" w:hAnsi="Arial" w:cs="Arial"/>
          <w:b/>
          <w:bCs/>
          <w:color w:val="000000"/>
          <w:lang w:val="en-US" w:eastAsia="en-GB"/>
        </w:rPr>
        <w:br/>
        <w:t>Equipment:</w:t>
      </w:r>
    </w:p>
    <w:p w:rsidR="00B32BEB" w:rsidRPr="00E14AF9" w:rsidRDefault="00B32BEB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Tennis </w:t>
      </w:r>
      <w:r w:rsidR="005B2E45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Soft </w:t>
      </w: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>Ball</w:t>
      </w:r>
      <w:r w:rsidR="005B2E45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 </w:t>
      </w:r>
      <w:r w:rsidR="005B2E45" w:rsidRPr="005B2E45">
        <w:rPr>
          <w:rFonts w:ascii="Arial" w:eastAsia="Arial" w:hAnsi="Arial" w:cs="Arial"/>
          <w:bCs/>
          <w:color w:val="000000"/>
          <w:lang w:val="en-US" w:eastAsia="en-GB"/>
        </w:rPr>
        <w:t>(</w:t>
      </w:r>
      <w:r w:rsidR="005B2E45">
        <w:rPr>
          <w:rFonts w:ascii="Arial" w:eastAsia="Arial" w:hAnsi="Arial" w:cs="Arial"/>
          <w:bCs/>
          <w:color w:val="000000"/>
          <w:lang w:val="en-US" w:eastAsia="en-GB"/>
        </w:rPr>
        <w:t>s</w:t>
      </w:r>
      <w:r w:rsidR="005B2E45" w:rsidRPr="005B2E45">
        <w:rPr>
          <w:rFonts w:ascii="Arial" w:eastAsia="Arial" w:hAnsi="Arial" w:cs="Arial"/>
          <w:bCs/>
          <w:color w:val="000000"/>
          <w:lang w:val="en-US" w:eastAsia="en-GB"/>
        </w:rPr>
        <w:t>mall bal</w:t>
      </w:r>
      <w:r w:rsidR="00695662">
        <w:rPr>
          <w:rFonts w:ascii="Arial" w:eastAsia="Arial" w:hAnsi="Arial" w:cs="Arial"/>
          <w:bCs/>
          <w:color w:val="000000"/>
          <w:lang w:val="en-US" w:eastAsia="en-GB"/>
        </w:rPr>
        <w:t>l)</w:t>
      </w:r>
    </w:p>
    <w:p w:rsidR="00B32BEB" w:rsidRPr="00E14AF9" w:rsidRDefault="00B32BEB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lang w:val="en-US" w:eastAsia="en-GB"/>
        </w:rPr>
        <w:t xml:space="preserve">Racket </w:t>
      </w:r>
    </w:p>
    <w:p w:rsidR="002A7B6D" w:rsidRPr="002A7B6D" w:rsidRDefault="002A7B6D" w:rsidP="002A7B6D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>Wall</w:t>
      </w:r>
    </w:p>
    <w:p w:rsidR="00B32BEB" w:rsidRPr="00E14AF9" w:rsidRDefault="00B32BEB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2 x empty Plant Pots 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>(</w:t>
      </w:r>
      <w:r w:rsidR="00B86E87">
        <w:rPr>
          <w:rFonts w:ascii="Arial" w:eastAsia="Arial" w:hAnsi="Arial" w:cs="Arial"/>
          <w:bCs/>
          <w:color w:val="000000"/>
          <w:lang w:val="en-US" w:eastAsia="en-GB"/>
        </w:rPr>
        <w:t>c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ones, </w:t>
      </w:r>
      <w:r w:rsidR="00B86E87">
        <w:rPr>
          <w:rFonts w:ascii="Arial" w:eastAsia="Arial" w:hAnsi="Arial" w:cs="Arial"/>
          <w:bCs/>
          <w:color w:val="000000"/>
          <w:lang w:val="en-US" w:eastAsia="en-GB"/>
        </w:rPr>
        <w:t>p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lastic </w:t>
      </w:r>
      <w:r w:rsidR="00B86E87">
        <w:rPr>
          <w:rFonts w:ascii="Arial" w:eastAsia="Arial" w:hAnsi="Arial" w:cs="Arial"/>
          <w:bCs/>
          <w:color w:val="000000"/>
          <w:lang w:val="en-US" w:eastAsia="en-GB"/>
        </w:rPr>
        <w:t>b</w:t>
      </w:r>
      <w:r w:rsidR="00695662">
        <w:rPr>
          <w:rFonts w:ascii="Arial" w:eastAsia="Arial" w:hAnsi="Arial" w:cs="Arial"/>
          <w:bCs/>
          <w:color w:val="000000"/>
          <w:lang w:val="en-US" w:eastAsia="en-GB"/>
        </w:rPr>
        <w:t>ottles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>)</w:t>
      </w:r>
    </w:p>
    <w:p w:rsidR="00112040" w:rsidRPr="00875FC9" w:rsidRDefault="00112040" w:rsidP="0011204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875FC9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Kitchen Timer </w:t>
      </w:r>
      <w:r w:rsidRPr="00875FC9">
        <w:rPr>
          <w:rFonts w:ascii="Arial" w:eastAsia="Arial" w:hAnsi="Arial" w:cs="Arial"/>
          <w:bCs/>
          <w:color w:val="000000"/>
          <w:lang w:val="en-US" w:eastAsia="en-GB"/>
        </w:rPr>
        <w:t>(stopwatch)</w:t>
      </w: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</w:p>
    <w:p w:rsidR="00B32BEB" w:rsidRPr="00E14AF9" w:rsidRDefault="00B32BEB" w:rsidP="00B32BEB">
      <w:p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>Set-up</w:t>
      </w:r>
      <w:r w:rsidR="005B2E45">
        <w:rPr>
          <w:rFonts w:ascii="Arial" w:eastAsia="Arial" w:hAnsi="Arial" w:cs="Arial"/>
          <w:color w:val="000000"/>
          <w:lang w:val="en-US" w:eastAsia="en-GB"/>
        </w:rPr>
        <w:t>: Place 2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 plant </w:t>
      </w:r>
      <w:r w:rsidRPr="00E14AF9">
        <w:rPr>
          <w:rFonts w:ascii="Arial" w:eastAsia="Arial" w:hAnsi="Arial" w:cs="Arial"/>
          <w:lang w:val="en-US" w:eastAsia="en-GB"/>
        </w:rPr>
        <w:t xml:space="preserve">pots </w:t>
      </w:r>
      <w:r w:rsidR="00B86E87">
        <w:rPr>
          <w:rFonts w:ascii="Arial" w:eastAsia="Arial" w:hAnsi="Arial" w:cs="Arial"/>
          <w:lang w:val="en-US" w:eastAsia="en-GB"/>
        </w:rPr>
        <w:t>two</w:t>
      </w:r>
      <w:r w:rsidRPr="00E14AF9">
        <w:rPr>
          <w:rFonts w:ascii="Arial" w:eastAsia="Arial" w:hAnsi="Arial" w:cs="Arial"/>
          <w:lang w:val="en-US" w:eastAsia="en-GB"/>
        </w:rPr>
        <w:t xml:space="preserve"> or </w:t>
      </w:r>
      <w:r w:rsidR="00B86E87">
        <w:rPr>
          <w:rFonts w:ascii="Arial" w:eastAsia="Arial" w:hAnsi="Arial" w:cs="Arial"/>
          <w:lang w:val="en-US" w:eastAsia="en-GB"/>
        </w:rPr>
        <w:t>three</w:t>
      </w:r>
      <w:r w:rsidRPr="00E14AF9">
        <w:rPr>
          <w:rFonts w:ascii="Arial" w:eastAsia="Arial" w:hAnsi="Arial" w:cs="Arial"/>
          <w:lang w:val="en-US" w:eastAsia="en-GB"/>
        </w:rPr>
        <w:t xml:space="preserve"> steps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 from each other, next to a flat wall, with no windows above. </w:t>
      </w:r>
    </w:p>
    <w:p w:rsidR="00B32BEB" w:rsidRPr="00E14AF9" w:rsidRDefault="00B32BEB" w:rsidP="00B32BEB">
      <w:pPr>
        <w:shd w:val="clear" w:color="auto" w:fill="FFFFFF"/>
        <w:suppressAutoHyphens w:val="0"/>
        <w:spacing w:after="0" w:line="240" w:lineRule="auto"/>
        <w:ind w:left="720"/>
        <w:rPr>
          <w:rFonts w:ascii="Arial" w:eastAsia="Arial" w:hAnsi="Arial" w:cs="Arial"/>
          <w:color w:val="000000"/>
          <w:lang w:val="en-US" w:eastAsia="en-GB"/>
        </w:rPr>
      </w:pPr>
    </w:p>
    <w:p w:rsidR="00B32BEB" w:rsidRPr="00E14AF9" w:rsidRDefault="00B32BEB" w:rsidP="00B32BEB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 w:rsidRPr="00E14AF9">
        <w:rPr>
          <w:rFonts w:ascii="Arial" w:eastAsia="Times New Roman" w:hAnsi="Arial" w:cs="Arial"/>
          <w:b/>
          <w:bCs/>
          <w:color w:val="222222"/>
          <w:lang w:eastAsia="en-GB"/>
        </w:rPr>
        <w:t>Aim</w:t>
      </w:r>
      <w:r w:rsidRPr="00E14AF9">
        <w:rPr>
          <w:rFonts w:ascii="Arial" w:eastAsia="Times New Roman" w:hAnsi="Arial" w:cs="Arial"/>
          <w:color w:val="222222"/>
          <w:lang w:eastAsia="en-GB"/>
        </w:rPr>
        <w:t xml:space="preserve">: </w:t>
      </w:r>
      <w:r w:rsidR="002A7B6D">
        <w:rPr>
          <w:rFonts w:ascii="Arial" w:eastAsia="Times New Roman" w:hAnsi="Arial" w:cs="Arial"/>
          <w:color w:val="222222"/>
          <w:lang w:eastAsia="en-GB"/>
        </w:rPr>
        <w:tab/>
      </w:r>
      <w:r w:rsidR="002A7B6D" w:rsidRPr="002A7B6D">
        <w:rPr>
          <w:rFonts w:ascii="Arial" w:eastAsia="Times New Roman" w:hAnsi="Arial" w:cs="Arial"/>
          <w:b/>
          <w:color w:val="222222"/>
          <w:lang w:eastAsia="en-GB"/>
        </w:rPr>
        <w:t>“</w:t>
      </w:r>
      <w:r w:rsidR="002A7B6D">
        <w:rPr>
          <w:rFonts w:ascii="Arial" w:eastAsia="Times New Roman" w:hAnsi="Arial" w:cs="Arial"/>
          <w:b/>
          <w:bCs/>
          <w:color w:val="222222"/>
          <w:lang w:eastAsia="en-GB"/>
        </w:rPr>
        <w:t>Rally a</w:t>
      </w:r>
      <w:r w:rsidR="00B86E87" w:rsidRPr="002A7B6D">
        <w:rPr>
          <w:rFonts w:ascii="Arial" w:eastAsia="Times New Roman" w:hAnsi="Arial" w:cs="Arial"/>
          <w:b/>
          <w:bCs/>
          <w:color w:val="222222"/>
          <w:lang w:eastAsia="en-GB"/>
        </w:rPr>
        <w:t xml:space="preserve"> ba</w:t>
      </w:r>
      <w:r w:rsidR="002A7B6D">
        <w:rPr>
          <w:rFonts w:ascii="Arial" w:eastAsia="Times New Roman" w:hAnsi="Arial" w:cs="Arial"/>
          <w:b/>
          <w:bCs/>
          <w:color w:val="222222"/>
          <w:lang w:eastAsia="en-GB"/>
        </w:rPr>
        <w:t>ll against a</w:t>
      </w:r>
      <w:r w:rsidR="00B86E87" w:rsidRPr="002A7B6D">
        <w:rPr>
          <w:rFonts w:ascii="Arial" w:eastAsia="Times New Roman" w:hAnsi="Arial" w:cs="Arial"/>
          <w:b/>
          <w:bCs/>
          <w:color w:val="222222"/>
          <w:lang w:eastAsia="en-GB"/>
        </w:rPr>
        <w:t xml:space="preserve"> wall</w:t>
      </w:r>
      <w:r w:rsidR="002A7B6D" w:rsidRPr="002A7B6D">
        <w:rPr>
          <w:rFonts w:ascii="Arial" w:eastAsia="Times New Roman" w:hAnsi="Arial" w:cs="Arial"/>
          <w:b/>
          <w:bCs/>
          <w:color w:val="222222"/>
          <w:lang w:eastAsia="en-GB"/>
        </w:rPr>
        <w:t>”</w:t>
      </w:r>
    </w:p>
    <w:p w:rsidR="00B32BEB" w:rsidRPr="00E14AF9" w:rsidRDefault="002A7B6D" w:rsidP="00B32BEB">
      <w:pPr>
        <w:numPr>
          <w:ilvl w:val="0"/>
          <w:numId w:val="43"/>
        </w:num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>
        <w:rPr>
          <w:rFonts w:ascii="Arial" w:eastAsia="Times New Roman" w:hAnsi="Arial" w:cs="Arial"/>
          <w:color w:val="222222"/>
          <w:lang w:eastAsia="en-GB"/>
        </w:rPr>
        <w:t>Hit the ball against a</w:t>
      </w:r>
      <w:r w:rsidR="00B32BEB" w:rsidRPr="00E14AF9">
        <w:rPr>
          <w:rFonts w:ascii="Arial" w:eastAsia="Times New Roman" w:hAnsi="Arial" w:cs="Arial"/>
          <w:color w:val="222222"/>
          <w:lang w:eastAsia="en-GB"/>
        </w:rPr>
        <w:t xml:space="preserve"> wall, </w:t>
      </w:r>
      <w:r w:rsidR="00B86E87">
        <w:rPr>
          <w:rFonts w:ascii="Arial" w:eastAsia="Times New Roman" w:hAnsi="Arial" w:cs="Arial"/>
          <w:color w:val="222222"/>
          <w:lang w:eastAsia="en-GB"/>
        </w:rPr>
        <w:t xml:space="preserve">in an area </w:t>
      </w:r>
      <w:r w:rsidR="00B32BEB" w:rsidRPr="00E14AF9">
        <w:rPr>
          <w:rFonts w:ascii="Arial" w:eastAsia="Times New Roman" w:hAnsi="Arial" w:cs="Arial"/>
          <w:color w:val="222222"/>
          <w:lang w:eastAsia="en-GB"/>
        </w:rPr>
        <w:t xml:space="preserve">between </w:t>
      </w:r>
      <w:r w:rsidR="00B86E87">
        <w:rPr>
          <w:rFonts w:ascii="Arial" w:eastAsia="Times New Roman" w:hAnsi="Arial" w:cs="Arial"/>
          <w:color w:val="222222"/>
          <w:lang w:eastAsia="en-GB"/>
        </w:rPr>
        <w:t>two</w:t>
      </w:r>
      <w:r w:rsidR="00B32BEB" w:rsidRPr="00E14AF9">
        <w:rPr>
          <w:rFonts w:ascii="Arial" w:eastAsia="Times New Roman" w:hAnsi="Arial" w:cs="Arial"/>
          <w:color w:val="222222"/>
          <w:lang w:eastAsia="en-GB"/>
        </w:rPr>
        <w:t xml:space="preserve"> plant pots.</w:t>
      </w:r>
      <w:r>
        <w:rPr>
          <w:rFonts w:ascii="Arial" w:eastAsia="Times New Roman" w:hAnsi="Arial" w:cs="Arial"/>
          <w:color w:val="222222"/>
          <w:lang w:eastAsia="en-GB"/>
        </w:rPr>
        <w:t xml:space="preserve"> Continually m</w:t>
      </w:r>
      <w:r w:rsidR="00B86E87">
        <w:rPr>
          <w:rFonts w:ascii="Arial" w:eastAsia="Times New Roman" w:hAnsi="Arial" w:cs="Arial"/>
          <w:color w:val="222222"/>
          <w:lang w:eastAsia="en-GB"/>
        </w:rPr>
        <w:t>ove to play the shot</w:t>
      </w:r>
      <w:r>
        <w:rPr>
          <w:rFonts w:ascii="Arial" w:eastAsia="Times New Roman" w:hAnsi="Arial" w:cs="Arial"/>
          <w:color w:val="222222"/>
          <w:lang w:eastAsia="en-GB"/>
        </w:rPr>
        <w:t>s</w:t>
      </w:r>
      <w:r w:rsidR="00B86E87">
        <w:rPr>
          <w:rFonts w:ascii="Arial" w:eastAsia="Times New Roman" w:hAnsi="Arial" w:cs="Arial"/>
          <w:color w:val="222222"/>
          <w:lang w:eastAsia="en-GB"/>
        </w:rPr>
        <w:t>.</w:t>
      </w:r>
    </w:p>
    <w:p w:rsidR="00B32BEB" w:rsidRPr="00E14AF9" w:rsidRDefault="00B32BEB" w:rsidP="00B32BEB">
      <w:pPr>
        <w:numPr>
          <w:ilvl w:val="0"/>
          <w:numId w:val="43"/>
        </w:num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 w:rsidRPr="00E14AF9">
        <w:rPr>
          <w:rFonts w:ascii="Arial" w:eastAsia="Times New Roman" w:hAnsi="Arial" w:cs="Arial"/>
          <w:color w:val="222222"/>
          <w:lang w:eastAsia="en-GB"/>
        </w:rPr>
        <w:t xml:space="preserve">The ball can </w:t>
      </w:r>
      <w:r w:rsidR="002A7B6D">
        <w:rPr>
          <w:rFonts w:ascii="Arial" w:eastAsia="Times New Roman" w:hAnsi="Arial" w:cs="Arial"/>
          <w:color w:val="222222"/>
          <w:lang w:eastAsia="en-GB"/>
        </w:rPr>
        <w:t>roll on the floor, bounce (once or many times)</w:t>
      </w:r>
      <w:r w:rsidR="00B86E87">
        <w:rPr>
          <w:rFonts w:ascii="Arial" w:eastAsia="Times New Roman" w:hAnsi="Arial" w:cs="Arial"/>
          <w:color w:val="222222"/>
          <w:lang w:eastAsia="en-GB"/>
        </w:rPr>
        <w:t xml:space="preserve"> </w:t>
      </w:r>
      <w:r w:rsidRPr="00E14AF9">
        <w:rPr>
          <w:rFonts w:ascii="Arial" w:eastAsia="Times New Roman" w:hAnsi="Arial" w:cs="Arial"/>
          <w:color w:val="222222"/>
          <w:lang w:eastAsia="en-GB"/>
        </w:rPr>
        <w:t xml:space="preserve">or be hit on the </w:t>
      </w:r>
      <w:r w:rsidR="00B86E87">
        <w:rPr>
          <w:rFonts w:ascii="Arial" w:eastAsia="Times New Roman" w:hAnsi="Arial" w:cs="Arial"/>
          <w:color w:val="222222"/>
          <w:lang w:eastAsia="en-GB"/>
        </w:rPr>
        <w:t>volley</w:t>
      </w:r>
      <w:r w:rsidRPr="00E14AF9">
        <w:rPr>
          <w:rFonts w:ascii="Arial" w:eastAsia="Times New Roman" w:hAnsi="Arial" w:cs="Arial"/>
          <w:color w:val="222222"/>
          <w:lang w:eastAsia="en-GB"/>
        </w:rPr>
        <w:t xml:space="preserve">. </w:t>
      </w:r>
    </w:p>
    <w:p w:rsidR="00B32BEB" w:rsidRPr="00E14AF9" w:rsidRDefault="00B86E87" w:rsidP="00B32BEB">
      <w:pPr>
        <w:numPr>
          <w:ilvl w:val="0"/>
          <w:numId w:val="43"/>
        </w:num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>
        <w:rPr>
          <w:rFonts w:ascii="Arial" w:eastAsia="Times New Roman" w:hAnsi="Arial" w:cs="Arial"/>
          <w:color w:val="222222"/>
          <w:lang w:eastAsia="en-GB"/>
        </w:rPr>
        <w:t>The r</w:t>
      </w:r>
      <w:r w:rsidR="00B32BEB" w:rsidRPr="00E14AF9">
        <w:rPr>
          <w:rFonts w:ascii="Arial" w:eastAsia="Times New Roman" w:hAnsi="Arial" w:cs="Arial"/>
          <w:color w:val="222222"/>
          <w:lang w:eastAsia="en-GB"/>
        </w:rPr>
        <w:t xml:space="preserve">ally finishes when the ball is not returned to the wall between the </w:t>
      </w:r>
      <w:r>
        <w:rPr>
          <w:rFonts w:ascii="Arial" w:eastAsia="Times New Roman" w:hAnsi="Arial" w:cs="Arial"/>
          <w:color w:val="222222"/>
          <w:lang w:eastAsia="en-GB"/>
        </w:rPr>
        <w:t>two</w:t>
      </w:r>
      <w:r w:rsidR="00B32BEB" w:rsidRPr="00E14AF9">
        <w:rPr>
          <w:rFonts w:ascii="Arial" w:eastAsia="Times New Roman" w:hAnsi="Arial" w:cs="Arial"/>
          <w:color w:val="222222"/>
          <w:lang w:eastAsia="en-GB"/>
        </w:rPr>
        <w:t xml:space="preserve"> plant pots.</w:t>
      </w:r>
    </w:p>
    <w:p w:rsidR="00B32BEB" w:rsidRPr="00E14AF9" w:rsidRDefault="00B86E87" w:rsidP="00B32BEB">
      <w:pPr>
        <w:numPr>
          <w:ilvl w:val="0"/>
          <w:numId w:val="43"/>
        </w:num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Initially w</w:t>
      </w:r>
      <w:r w:rsidR="00B32BEB" w:rsidRPr="00E14AF9">
        <w:rPr>
          <w:rFonts w:ascii="Arial" w:eastAsia="Arial" w:hAnsi="Arial" w:cs="Arial"/>
          <w:color w:val="000000"/>
          <w:lang w:val="en-US" w:eastAsia="en-GB"/>
        </w:rPr>
        <w:t>e rec</w:t>
      </w:r>
      <w:r w:rsidR="00A328E9">
        <w:rPr>
          <w:rFonts w:ascii="Arial" w:eastAsia="Arial" w:hAnsi="Arial" w:cs="Arial"/>
          <w:color w:val="000000"/>
          <w:lang w:val="en-US" w:eastAsia="en-GB"/>
        </w:rPr>
        <w:t>ommend player’s starting position is</w:t>
      </w:r>
      <w:r w:rsidR="00B32BEB" w:rsidRPr="00E14AF9"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="002A7B6D">
        <w:rPr>
          <w:rFonts w:ascii="Arial" w:eastAsia="Arial" w:hAnsi="Arial" w:cs="Arial"/>
          <w:color w:val="000000"/>
          <w:lang w:val="en-US" w:eastAsia="en-GB"/>
        </w:rPr>
        <w:t xml:space="preserve">approximately </w:t>
      </w:r>
      <w:r>
        <w:rPr>
          <w:rFonts w:ascii="Arial" w:eastAsia="Arial" w:hAnsi="Arial" w:cs="Arial"/>
          <w:color w:val="000000"/>
          <w:lang w:val="en-US" w:eastAsia="en-GB"/>
        </w:rPr>
        <w:t>three</w:t>
      </w:r>
      <w:r w:rsidR="00B32BEB" w:rsidRPr="00E14AF9">
        <w:rPr>
          <w:rFonts w:ascii="Arial" w:eastAsia="Arial" w:hAnsi="Arial" w:cs="Arial"/>
          <w:color w:val="000000"/>
          <w:lang w:val="en-US" w:eastAsia="en-GB"/>
        </w:rPr>
        <w:t xml:space="preserve"> steps from the wall</w:t>
      </w:r>
      <w:r w:rsidR="002A7B6D">
        <w:rPr>
          <w:rFonts w:ascii="Arial" w:eastAsia="Arial" w:hAnsi="Arial" w:cs="Arial"/>
          <w:color w:val="000000"/>
          <w:lang w:val="en-US" w:eastAsia="en-GB"/>
        </w:rPr>
        <w:t>.</w:t>
      </w:r>
    </w:p>
    <w:p w:rsidR="00B32BEB" w:rsidRPr="00E14AF9" w:rsidRDefault="00B32BEB" w:rsidP="00B32BEB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</w:p>
    <w:p w:rsidR="00B32BEB" w:rsidRPr="00E14AF9" w:rsidRDefault="00B32BEB" w:rsidP="00B32BEB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b/>
          <w:bCs/>
          <w:lang w:eastAsia="en-GB"/>
        </w:rPr>
      </w:pPr>
      <w:r w:rsidRPr="00E14AF9">
        <w:rPr>
          <w:rFonts w:ascii="Arial" w:eastAsia="Times New Roman" w:hAnsi="Arial" w:cs="Arial"/>
          <w:b/>
          <w:bCs/>
          <w:lang w:eastAsia="en-GB"/>
        </w:rPr>
        <w:t xml:space="preserve">Scoring: </w:t>
      </w:r>
    </w:p>
    <w:p w:rsidR="00B32BEB" w:rsidRPr="00E14AF9" w:rsidRDefault="00B32BEB" w:rsidP="00B32BEB">
      <w:pPr>
        <w:numPr>
          <w:ilvl w:val="0"/>
          <w:numId w:val="43"/>
        </w:num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14AF9">
        <w:rPr>
          <w:rFonts w:ascii="Arial" w:eastAsia="Times New Roman" w:hAnsi="Arial" w:cs="Arial"/>
          <w:b/>
          <w:bCs/>
          <w:lang w:eastAsia="en-GB"/>
        </w:rPr>
        <w:t xml:space="preserve">Timed/High Rally: </w:t>
      </w:r>
      <w:r w:rsidRPr="00E14AF9">
        <w:rPr>
          <w:rFonts w:ascii="Arial" w:eastAsia="Times New Roman" w:hAnsi="Arial" w:cs="Arial"/>
          <w:lang w:eastAsia="en-GB"/>
        </w:rPr>
        <w:t>The lo</w:t>
      </w:r>
      <w:r w:rsidR="00A328E9">
        <w:rPr>
          <w:rFonts w:ascii="Arial" w:eastAsia="Times New Roman" w:hAnsi="Arial" w:cs="Arial"/>
          <w:lang w:eastAsia="en-GB"/>
        </w:rPr>
        <w:t>ngest rally recorded within</w:t>
      </w:r>
      <w:r w:rsidRPr="00E14AF9">
        <w:rPr>
          <w:rFonts w:ascii="Arial" w:eastAsia="Times New Roman" w:hAnsi="Arial" w:cs="Arial"/>
          <w:lang w:eastAsia="en-GB"/>
        </w:rPr>
        <w:t xml:space="preserve"> 30 seconds.</w:t>
      </w:r>
    </w:p>
    <w:p w:rsidR="00B32BEB" w:rsidRPr="00E14AF9" w:rsidRDefault="00B32BEB" w:rsidP="00B32BEB">
      <w:pPr>
        <w:numPr>
          <w:ilvl w:val="0"/>
          <w:numId w:val="43"/>
        </w:num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14AF9">
        <w:rPr>
          <w:rFonts w:ascii="Arial" w:eastAsia="Times New Roman" w:hAnsi="Arial" w:cs="Arial"/>
          <w:b/>
          <w:bCs/>
          <w:lang w:eastAsia="en-GB"/>
        </w:rPr>
        <w:t>Timed:</w:t>
      </w:r>
      <w:r w:rsidRPr="00E14AF9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A328E9">
        <w:rPr>
          <w:rFonts w:ascii="Arial" w:eastAsia="Times New Roman" w:hAnsi="Arial" w:cs="Arial"/>
          <w:bCs/>
          <w:lang w:eastAsia="en-GB"/>
        </w:rPr>
        <w:t xml:space="preserve">The number of </w:t>
      </w:r>
      <w:r w:rsidR="00B86E87">
        <w:rPr>
          <w:rFonts w:ascii="Arial" w:eastAsia="Times New Roman" w:hAnsi="Arial" w:cs="Arial"/>
          <w:bCs/>
          <w:lang w:eastAsia="en-GB"/>
        </w:rPr>
        <w:t xml:space="preserve">hits </w:t>
      </w:r>
      <w:r w:rsidR="00A328E9">
        <w:rPr>
          <w:rFonts w:ascii="Arial" w:eastAsia="Times New Roman" w:hAnsi="Arial" w:cs="Arial"/>
          <w:bCs/>
          <w:lang w:eastAsia="en-GB"/>
        </w:rPr>
        <w:t>on the wall</w:t>
      </w:r>
      <w:r w:rsidR="00181C2D">
        <w:rPr>
          <w:rFonts w:ascii="Arial" w:eastAsia="Times New Roman" w:hAnsi="Arial" w:cs="Arial"/>
          <w:bCs/>
          <w:lang w:eastAsia="en-GB"/>
        </w:rPr>
        <w:t xml:space="preserve"> </w:t>
      </w:r>
      <w:r w:rsidR="00B86E87">
        <w:rPr>
          <w:rFonts w:ascii="Arial" w:eastAsia="Times New Roman" w:hAnsi="Arial" w:cs="Arial"/>
          <w:bCs/>
          <w:lang w:eastAsia="en-GB"/>
        </w:rPr>
        <w:t xml:space="preserve">in 30 seconds (may be </w:t>
      </w:r>
      <w:r w:rsidR="002A7B6D">
        <w:rPr>
          <w:rFonts w:ascii="Arial" w:eastAsia="Times New Roman" w:hAnsi="Arial" w:cs="Arial"/>
          <w:bCs/>
          <w:lang w:eastAsia="en-GB"/>
        </w:rPr>
        <w:t xml:space="preserve">across </w:t>
      </w:r>
      <w:r w:rsidR="00B86E87">
        <w:rPr>
          <w:rFonts w:ascii="Arial" w:eastAsia="Times New Roman" w:hAnsi="Arial" w:cs="Arial"/>
          <w:bCs/>
          <w:lang w:eastAsia="en-GB"/>
        </w:rPr>
        <w:t>multiple rallies)</w:t>
      </w:r>
      <w:r w:rsidR="002A7B6D">
        <w:rPr>
          <w:rFonts w:ascii="Arial" w:eastAsia="Times New Roman" w:hAnsi="Arial" w:cs="Arial"/>
          <w:bCs/>
          <w:lang w:eastAsia="en-GB"/>
        </w:rPr>
        <w:t>.</w:t>
      </w:r>
    </w:p>
    <w:p w:rsidR="00B32BEB" w:rsidRPr="00E14AF9" w:rsidRDefault="00B32BEB" w:rsidP="00B32BEB">
      <w:pPr>
        <w:numPr>
          <w:ilvl w:val="0"/>
          <w:numId w:val="43"/>
        </w:num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14AF9">
        <w:rPr>
          <w:rFonts w:ascii="Arial" w:eastAsia="Times New Roman" w:hAnsi="Arial" w:cs="Arial"/>
          <w:b/>
          <w:bCs/>
          <w:lang w:eastAsia="en-GB"/>
        </w:rPr>
        <w:t xml:space="preserve">High Rally: </w:t>
      </w:r>
      <w:r w:rsidRPr="00E14AF9">
        <w:rPr>
          <w:rFonts w:ascii="Arial" w:eastAsia="Times New Roman" w:hAnsi="Arial" w:cs="Arial"/>
          <w:bCs/>
          <w:lang w:eastAsia="en-GB"/>
        </w:rPr>
        <w:t>The longest rally recorded regardless of time.</w:t>
      </w:r>
    </w:p>
    <w:p w:rsidR="00B32BEB" w:rsidRPr="00E14AF9" w:rsidRDefault="00B32BEB" w:rsidP="00B32BEB">
      <w:pPr>
        <w:shd w:val="clear" w:color="auto" w:fill="FFFFFF"/>
        <w:suppressAutoHyphens w:val="0"/>
        <w:spacing w:after="0" w:line="240" w:lineRule="auto"/>
        <w:ind w:left="720"/>
        <w:rPr>
          <w:rFonts w:ascii="Arial" w:eastAsia="Times New Roman" w:hAnsi="Arial" w:cs="Arial"/>
          <w:color w:val="222222"/>
          <w:lang w:eastAsia="en-GB"/>
        </w:rPr>
      </w:pP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 w:rsidRPr="00E14AF9">
        <w:rPr>
          <w:rFonts w:ascii="Arial" w:eastAsia="Arial" w:hAnsi="Arial" w:cs="Arial"/>
          <w:b/>
          <w:bCs/>
          <w:lang w:val="en-US" w:eastAsia="en-GB"/>
        </w:rPr>
        <w:t>Variations:</w:t>
      </w:r>
    </w:p>
    <w:p w:rsidR="00B32BEB" w:rsidRPr="00E14AF9" w:rsidRDefault="00B32BEB" w:rsidP="00B32BEB">
      <w:pPr>
        <w:numPr>
          <w:ilvl w:val="0"/>
          <w:numId w:val="20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color w:val="000000"/>
          <w:lang w:val="en-US" w:eastAsia="en-GB"/>
        </w:rPr>
        <w:t>Wheelchair users can use their chair to stop the ball, this does not affect rally count (side-on using the big wheel).</w:t>
      </w:r>
    </w:p>
    <w:p w:rsidR="008F482F" w:rsidRPr="00E14AF9" w:rsidRDefault="008F482F" w:rsidP="008F482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bCs/>
          <w:color w:val="000000"/>
          <w:lang w:val="en-US" w:eastAsia="en-GB"/>
        </w:rPr>
        <w:t>Increase the time to 45 seconds or 1 minute.</w:t>
      </w:r>
    </w:p>
    <w:p w:rsidR="00B32BEB" w:rsidRPr="008F482F" w:rsidRDefault="00B32BEB" w:rsidP="008F482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Try different </w:t>
      </w:r>
      <w:r w:rsidR="00B86E87">
        <w:rPr>
          <w:rFonts w:ascii="Arial" w:eastAsia="Arial" w:hAnsi="Arial" w:cs="Arial"/>
          <w:bCs/>
          <w:color w:val="000000"/>
          <w:lang w:val="en-US" w:eastAsia="en-GB"/>
        </w:rPr>
        <w:t xml:space="preserve">shots </w:t>
      </w:r>
      <w:r w:rsidR="00C577E3">
        <w:rPr>
          <w:rFonts w:ascii="Arial" w:eastAsia="Arial" w:hAnsi="Arial" w:cs="Arial"/>
          <w:bCs/>
          <w:color w:val="000000"/>
          <w:lang w:val="en-US" w:eastAsia="en-GB"/>
        </w:rPr>
        <w:t>-</w:t>
      </w:r>
      <w:r w:rsidR="00B86E87">
        <w:rPr>
          <w:rFonts w:ascii="Arial" w:eastAsia="Arial" w:hAnsi="Arial" w:cs="Arial"/>
          <w:bCs/>
          <w:color w:val="000000"/>
          <w:lang w:val="en-US" w:eastAsia="en-GB"/>
        </w:rPr>
        <w:t xml:space="preserve"> volley only,</w:t>
      </w:r>
      <w:r w:rsidR="008F482F">
        <w:rPr>
          <w:rFonts w:ascii="Arial" w:eastAsia="Arial" w:hAnsi="Arial" w:cs="Arial"/>
          <w:bCs/>
          <w:color w:val="000000"/>
          <w:lang w:val="en-US" w:eastAsia="en-GB"/>
        </w:rPr>
        <w:t xml:space="preserve"> </w:t>
      </w:r>
      <w:r w:rsidR="00B86E87">
        <w:rPr>
          <w:rFonts w:ascii="Arial" w:eastAsia="Arial" w:hAnsi="Arial" w:cs="Arial"/>
          <w:bCs/>
          <w:color w:val="000000"/>
          <w:lang w:val="en-US" w:eastAsia="en-GB"/>
        </w:rPr>
        <w:t>forehand or backhand only</w:t>
      </w:r>
      <w:r w:rsidR="002A7B6D">
        <w:rPr>
          <w:rFonts w:ascii="Arial" w:eastAsia="Arial" w:hAnsi="Arial" w:cs="Arial"/>
          <w:bCs/>
          <w:color w:val="000000"/>
          <w:lang w:val="en-US" w:eastAsia="en-GB"/>
        </w:rPr>
        <w:t>.</w:t>
      </w:r>
      <w:r w:rsidR="008F482F">
        <w:rPr>
          <w:rFonts w:ascii="Arial" w:eastAsia="Arial" w:hAnsi="Arial" w:cs="Arial"/>
          <w:bCs/>
          <w:color w:val="000000"/>
          <w:lang w:val="en-US" w:eastAsia="en-GB"/>
        </w:rPr>
        <w:t xml:space="preserve"> </w:t>
      </w:r>
      <w:r w:rsidR="002A7B6D" w:rsidRPr="008F482F">
        <w:rPr>
          <w:rFonts w:ascii="Arial" w:eastAsia="Times New Roman" w:hAnsi="Arial" w:cs="Arial"/>
          <w:color w:val="222222"/>
          <w:lang w:eastAsia="en-GB"/>
        </w:rPr>
        <w:t>Restrict yourself to a volley or just one bounce.</w:t>
      </w:r>
      <w:r w:rsidR="008F482F">
        <w:rPr>
          <w:rFonts w:ascii="Arial" w:eastAsia="Times New Roman" w:hAnsi="Arial" w:cs="Arial"/>
          <w:color w:val="222222"/>
          <w:lang w:eastAsia="en-GB"/>
        </w:rPr>
        <w:t xml:space="preserve"> </w:t>
      </w:r>
    </w:p>
    <w:p w:rsidR="00B32BEB" w:rsidRDefault="00B32BEB" w:rsidP="00B32BE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</w:p>
    <w:p w:rsidR="00B32BEB" w:rsidRPr="00250461" w:rsidRDefault="00B32BEB" w:rsidP="00B32BE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 w:rsidRPr="00250461">
        <w:rPr>
          <w:rFonts w:ascii="Arial" w:eastAsia="Arial" w:hAnsi="Arial" w:cs="Arial"/>
          <w:b/>
          <w:bCs/>
          <w:color w:val="000000"/>
          <w:lang w:val="en-US" w:eastAsia="en-GB"/>
        </w:rPr>
        <w:t>Starter Variations:</w:t>
      </w:r>
    </w:p>
    <w:p w:rsidR="00B32BEB" w:rsidRDefault="00B32BEB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If playing with a racket is difficult, start with a catching </w:t>
      </w:r>
      <w:r w:rsidR="0001153D">
        <w:rPr>
          <w:rFonts w:ascii="Arial" w:eastAsia="Arial" w:hAnsi="Arial" w:cs="Arial"/>
          <w:bCs/>
          <w:color w:val="000000"/>
          <w:lang w:val="en-US" w:eastAsia="en-GB"/>
        </w:rPr>
        <w:t xml:space="preserve">and throwing 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>game:</w:t>
      </w:r>
    </w:p>
    <w:p w:rsidR="00181C2D" w:rsidRPr="00E14AF9" w:rsidRDefault="00181C2D" w:rsidP="00181C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="720"/>
        <w:rPr>
          <w:rFonts w:ascii="Arial" w:eastAsia="Arial" w:hAnsi="Arial" w:cs="Arial"/>
          <w:bCs/>
          <w:color w:val="000000"/>
          <w:lang w:val="en-US" w:eastAsia="en-GB"/>
        </w:rPr>
      </w:pPr>
    </w:p>
    <w:p w:rsidR="00B32BEB" w:rsidRDefault="00181C2D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Solo </w:t>
      </w:r>
      <w:r w:rsidR="00B32BEB" w:rsidRPr="00E14AF9">
        <w:rPr>
          <w:rFonts w:ascii="Arial" w:eastAsia="Arial" w:hAnsi="Arial" w:cs="Arial"/>
          <w:b/>
          <w:bCs/>
          <w:color w:val="000000"/>
          <w:lang w:val="en-US" w:eastAsia="en-GB"/>
        </w:rPr>
        <w:t>Catching:</w:t>
      </w:r>
      <w:r w:rsidR="00B32BEB"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 How many catches from one hand to other (continuous</w:t>
      </w:r>
      <w:r w:rsidR="0001153D">
        <w:rPr>
          <w:rFonts w:ascii="Arial" w:eastAsia="Arial" w:hAnsi="Arial" w:cs="Arial"/>
          <w:bCs/>
          <w:color w:val="000000"/>
          <w:lang w:val="en-US" w:eastAsia="en-GB"/>
        </w:rPr>
        <w:t>ly</w:t>
      </w:r>
      <w:r w:rsidR="00B32BEB"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 alternating</w:t>
      </w:r>
      <w:r w:rsidR="0001153D">
        <w:rPr>
          <w:rFonts w:ascii="Arial" w:eastAsia="Arial" w:hAnsi="Arial" w:cs="Arial"/>
          <w:bCs/>
          <w:color w:val="000000"/>
          <w:lang w:val="en-US" w:eastAsia="en-GB"/>
        </w:rPr>
        <w:t xml:space="preserve"> hands</w:t>
      </w:r>
      <w:r w:rsidR="00B32BEB"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) can </w:t>
      </w:r>
      <w:r w:rsidR="0001153D">
        <w:rPr>
          <w:rFonts w:ascii="Arial" w:eastAsia="Arial" w:hAnsi="Arial" w:cs="Arial"/>
          <w:bCs/>
          <w:color w:val="000000"/>
          <w:lang w:val="en-US" w:eastAsia="en-GB"/>
        </w:rPr>
        <w:t>you complete</w:t>
      </w:r>
      <w:r w:rsidR="00B32BEB"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 in 30 seconds? </w:t>
      </w:r>
      <w:r w:rsidR="008F482F">
        <w:rPr>
          <w:rFonts w:ascii="Arial" w:eastAsia="Arial" w:hAnsi="Arial" w:cs="Arial"/>
          <w:bCs/>
          <w:color w:val="000000"/>
          <w:lang w:val="en-US" w:eastAsia="en-GB"/>
        </w:rPr>
        <w:t xml:space="preserve">To make </w:t>
      </w:r>
      <w:r w:rsidR="008F482F" w:rsidRPr="00E14AF9">
        <w:rPr>
          <w:rFonts w:ascii="Arial" w:eastAsia="Arial" w:hAnsi="Arial" w:cs="Arial"/>
          <w:bCs/>
          <w:color w:val="000000"/>
          <w:lang w:val="en-US" w:eastAsia="en-GB"/>
        </w:rPr>
        <w:t>easier, change the ball to a balloon</w:t>
      </w:r>
      <w:r w:rsidR="008F482F">
        <w:rPr>
          <w:rFonts w:ascii="Arial" w:eastAsia="Arial" w:hAnsi="Arial" w:cs="Arial"/>
          <w:bCs/>
          <w:color w:val="000000"/>
          <w:lang w:val="en-US" w:eastAsia="en-GB"/>
        </w:rPr>
        <w:t>.</w:t>
      </w:r>
    </w:p>
    <w:p w:rsidR="00B32BEB" w:rsidRPr="00250461" w:rsidRDefault="00B32BEB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lang w:val="en-US" w:eastAsia="en-GB"/>
        </w:rPr>
        <w:t>Catch with another: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 </w:t>
      </w:r>
      <w:r>
        <w:rPr>
          <w:rFonts w:ascii="Arial" w:eastAsia="Arial" w:hAnsi="Arial" w:cs="Arial"/>
          <w:bCs/>
          <w:color w:val="000000"/>
          <w:lang w:val="en-US" w:eastAsia="en-GB"/>
        </w:rPr>
        <w:t xml:space="preserve">Throw catches to 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>e</w:t>
      </w:r>
      <w:r>
        <w:rPr>
          <w:rFonts w:ascii="Arial" w:eastAsia="Arial" w:hAnsi="Arial" w:cs="Arial"/>
          <w:bCs/>
          <w:color w:val="000000"/>
          <w:lang w:val="en-US" w:eastAsia="en-GB"/>
        </w:rPr>
        <w:t xml:space="preserve">ach other. </w:t>
      </w:r>
      <w:r w:rsidR="0001153D">
        <w:rPr>
          <w:rFonts w:ascii="Arial" w:eastAsia="Arial" w:hAnsi="Arial" w:cs="Arial"/>
          <w:bCs/>
          <w:color w:val="000000"/>
          <w:lang w:val="en-US" w:eastAsia="en-GB"/>
        </w:rPr>
        <w:t>Progress to</w:t>
      </w:r>
      <w:r w:rsidR="008F482F">
        <w:rPr>
          <w:rFonts w:ascii="Arial" w:eastAsia="Arial" w:hAnsi="Arial" w:cs="Arial"/>
          <w:bCs/>
          <w:color w:val="000000"/>
          <w:lang w:val="en-US" w:eastAsia="en-GB"/>
        </w:rPr>
        <w:t xml:space="preserve"> one </w:t>
      </w:r>
      <w:r>
        <w:rPr>
          <w:rFonts w:ascii="Arial" w:eastAsia="Arial" w:hAnsi="Arial" w:cs="Arial"/>
          <w:bCs/>
          <w:color w:val="000000"/>
          <w:lang w:val="en-US" w:eastAsia="en-GB"/>
        </w:rPr>
        <w:t>bounce &amp;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 catch. Add a target area</w:t>
      </w:r>
      <w:r>
        <w:rPr>
          <w:rFonts w:ascii="Arial" w:eastAsia="Arial" w:hAnsi="Arial" w:cs="Arial"/>
          <w:bCs/>
          <w:color w:val="000000"/>
          <w:lang w:val="en-US" w:eastAsia="en-GB"/>
        </w:rPr>
        <w:t xml:space="preserve"> for the bounce</w:t>
      </w:r>
      <w:r w:rsidR="00C577E3">
        <w:rPr>
          <w:rFonts w:ascii="Arial" w:eastAsia="Arial" w:hAnsi="Arial" w:cs="Arial"/>
          <w:bCs/>
          <w:color w:val="000000"/>
          <w:lang w:val="en-US" w:eastAsia="en-GB"/>
        </w:rPr>
        <w:t xml:space="preserve"> (hoop or chalked area)</w:t>
      </w:r>
      <w:r>
        <w:rPr>
          <w:rFonts w:ascii="Arial" w:eastAsia="Arial" w:hAnsi="Arial" w:cs="Arial"/>
          <w:bCs/>
          <w:color w:val="000000"/>
          <w:lang w:val="en-US" w:eastAsia="en-GB"/>
        </w:rPr>
        <w:t>,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 and gradually move aw</w:t>
      </w:r>
      <w:r>
        <w:rPr>
          <w:rFonts w:ascii="Arial" w:eastAsia="Arial" w:hAnsi="Arial" w:cs="Arial"/>
          <w:bCs/>
          <w:color w:val="000000"/>
          <w:lang w:val="en-US" w:eastAsia="en-GB"/>
        </w:rPr>
        <w:t>ay from each other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>.</w:t>
      </w:r>
    </w:p>
    <w:p w:rsidR="00B32BEB" w:rsidRDefault="00B32BEB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lang w:val="en-US" w:eastAsia="en-GB"/>
        </w:rPr>
        <w:t xml:space="preserve">Catch off </w:t>
      </w:r>
      <w:r w:rsidR="0001153D">
        <w:rPr>
          <w:rFonts w:ascii="Arial" w:eastAsia="Arial" w:hAnsi="Arial" w:cs="Arial"/>
          <w:b/>
          <w:bCs/>
          <w:lang w:val="en-US" w:eastAsia="en-GB"/>
        </w:rPr>
        <w:t xml:space="preserve">the </w:t>
      </w:r>
      <w:r w:rsidRPr="00E14AF9">
        <w:rPr>
          <w:rFonts w:ascii="Arial" w:eastAsia="Arial" w:hAnsi="Arial" w:cs="Arial"/>
          <w:b/>
          <w:bCs/>
          <w:lang w:val="en-US" w:eastAsia="en-GB"/>
        </w:rPr>
        <w:t>wall (no racket):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 How many </w:t>
      </w:r>
      <w:r w:rsidR="0001153D">
        <w:rPr>
          <w:rFonts w:ascii="Arial" w:eastAsia="Arial" w:hAnsi="Arial" w:cs="Arial"/>
          <w:bCs/>
          <w:color w:val="000000"/>
          <w:lang w:val="en-US" w:eastAsia="en-GB"/>
        </w:rPr>
        <w:t xml:space="preserve">rebound 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>catches in 30 seconds. Using both hands</w:t>
      </w:r>
      <w:r w:rsidR="008F482F">
        <w:rPr>
          <w:rFonts w:ascii="Arial" w:eastAsia="Arial" w:hAnsi="Arial" w:cs="Arial"/>
          <w:bCs/>
          <w:color w:val="000000"/>
          <w:lang w:val="en-US" w:eastAsia="en-GB"/>
        </w:rPr>
        <w:t>. Using j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ust one hand (to throw </w:t>
      </w:r>
      <w:r w:rsidR="0001153D">
        <w:rPr>
          <w:rFonts w:ascii="Arial" w:eastAsia="Arial" w:hAnsi="Arial" w:cs="Arial"/>
          <w:bCs/>
          <w:color w:val="000000"/>
          <w:lang w:val="en-US" w:eastAsia="en-GB"/>
        </w:rPr>
        <w:t>and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 to catch)</w:t>
      </w:r>
      <w:r w:rsidR="008F482F">
        <w:rPr>
          <w:rFonts w:ascii="Arial" w:eastAsia="Arial" w:hAnsi="Arial" w:cs="Arial"/>
          <w:bCs/>
          <w:color w:val="000000"/>
          <w:lang w:val="en-US" w:eastAsia="en-GB"/>
        </w:rPr>
        <w:t>. Or, t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>hrow with one hand &amp; catch with the other.</w:t>
      </w:r>
    </w:p>
    <w:p w:rsidR="00181C2D" w:rsidRPr="00E14AF9" w:rsidRDefault="00181C2D" w:rsidP="00181C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="720"/>
        <w:rPr>
          <w:rFonts w:ascii="Arial" w:eastAsia="Arial" w:hAnsi="Arial" w:cs="Arial"/>
          <w:bCs/>
          <w:color w:val="000000"/>
          <w:lang w:val="en-US" w:eastAsia="en-GB"/>
        </w:rPr>
      </w:pPr>
    </w:p>
    <w:p w:rsidR="00B32BEB" w:rsidRPr="00E14AF9" w:rsidRDefault="00B32BEB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bCs/>
          <w:color w:val="000000"/>
          <w:lang w:val="en-US" w:eastAsia="en-GB"/>
        </w:rPr>
        <w:t>To introduce ball control on a racket:</w:t>
      </w:r>
    </w:p>
    <w:p w:rsidR="00B32BEB" w:rsidRPr="00E14AF9" w:rsidRDefault="00B32BEB" w:rsidP="00B32BE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>Balance: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 Balance the ball on a racket</w:t>
      </w:r>
      <w:r w:rsidR="0001153D">
        <w:rPr>
          <w:rFonts w:ascii="Arial" w:eastAsia="Arial" w:hAnsi="Arial" w:cs="Arial"/>
          <w:bCs/>
          <w:color w:val="000000"/>
          <w:lang w:val="en-US" w:eastAsia="en-GB"/>
        </w:rPr>
        <w:t xml:space="preserve"> 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for </w:t>
      </w:r>
      <w:r>
        <w:rPr>
          <w:rFonts w:ascii="Arial" w:eastAsia="Arial" w:hAnsi="Arial" w:cs="Arial"/>
          <w:bCs/>
          <w:color w:val="000000"/>
          <w:lang w:val="en-US" w:eastAsia="en-GB"/>
        </w:rPr>
        <w:t>a set time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>.</w:t>
      </w:r>
      <w:r>
        <w:rPr>
          <w:rFonts w:ascii="Arial" w:eastAsia="Arial" w:hAnsi="Arial" w:cs="Arial"/>
          <w:bCs/>
          <w:color w:val="000000"/>
          <w:lang w:val="en-US" w:eastAsia="en-GB"/>
        </w:rPr>
        <w:t xml:space="preserve"> Stationary</w:t>
      </w:r>
      <w:r w:rsidR="0001153D">
        <w:rPr>
          <w:rFonts w:ascii="Arial" w:eastAsia="Arial" w:hAnsi="Arial" w:cs="Arial"/>
          <w:bCs/>
          <w:color w:val="000000"/>
          <w:lang w:val="en-US" w:eastAsia="en-GB"/>
        </w:rPr>
        <w:t>/w</w:t>
      </w:r>
      <w:r>
        <w:rPr>
          <w:rFonts w:ascii="Arial" w:eastAsia="Arial" w:hAnsi="Arial" w:cs="Arial"/>
          <w:bCs/>
          <w:color w:val="000000"/>
          <w:lang w:val="en-US" w:eastAsia="en-GB"/>
        </w:rPr>
        <w:t>alking</w:t>
      </w:r>
      <w:r w:rsidR="0001153D">
        <w:rPr>
          <w:rFonts w:ascii="Arial" w:eastAsia="Arial" w:hAnsi="Arial" w:cs="Arial"/>
          <w:bCs/>
          <w:color w:val="000000"/>
          <w:lang w:val="en-US" w:eastAsia="en-GB"/>
        </w:rPr>
        <w:t>/running.</w:t>
      </w:r>
    </w:p>
    <w:p w:rsidR="00B32BEB" w:rsidRPr="00E14AF9" w:rsidRDefault="00B32BEB" w:rsidP="00B32BE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>Balance Circles: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 Circulate the ball around the racket ridge. How many circles can you </w:t>
      </w:r>
      <w:r w:rsidR="0001153D">
        <w:rPr>
          <w:rFonts w:ascii="Arial" w:eastAsia="Arial" w:hAnsi="Arial" w:cs="Arial"/>
          <w:bCs/>
          <w:color w:val="000000"/>
          <w:lang w:val="en-US" w:eastAsia="en-GB"/>
        </w:rPr>
        <w:t>complete?</w:t>
      </w:r>
    </w:p>
    <w:p w:rsidR="00B32BEB" w:rsidRPr="00E14AF9" w:rsidRDefault="00B32BEB" w:rsidP="00B32BE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lang w:val="en-US" w:eastAsia="en-GB"/>
        </w:rPr>
        <w:t xml:space="preserve">Keep Ups: 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Number of bounces on a racket in 30 seconds. If the ball drops to the floor, </w:t>
      </w:r>
      <w:r>
        <w:rPr>
          <w:rFonts w:ascii="Arial" w:eastAsia="Arial" w:hAnsi="Arial" w:cs="Arial"/>
          <w:bCs/>
          <w:color w:val="000000"/>
          <w:lang w:val="en-US" w:eastAsia="en-GB"/>
        </w:rPr>
        <w:t xml:space="preserve">pick </w:t>
      </w:r>
      <w:r w:rsidR="0001153D">
        <w:rPr>
          <w:rFonts w:ascii="Arial" w:eastAsia="Arial" w:hAnsi="Arial" w:cs="Arial"/>
          <w:bCs/>
          <w:color w:val="000000"/>
          <w:lang w:val="en-US" w:eastAsia="en-GB"/>
        </w:rPr>
        <w:t xml:space="preserve">it </w:t>
      </w:r>
      <w:r>
        <w:rPr>
          <w:rFonts w:ascii="Arial" w:eastAsia="Arial" w:hAnsi="Arial" w:cs="Arial"/>
          <w:bCs/>
          <w:color w:val="000000"/>
          <w:lang w:val="en-US" w:eastAsia="en-GB"/>
        </w:rPr>
        <w:t xml:space="preserve">up </w:t>
      </w:r>
      <w:r w:rsidR="0001153D">
        <w:rPr>
          <w:rFonts w:ascii="Arial" w:eastAsia="Arial" w:hAnsi="Arial" w:cs="Arial"/>
          <w:bCs/>
          <w:color w:val="000000"/>
          <w:lang w:val="en-US" w:eastAsia="en-GB"/>
        </w:rPr>
        <w:t>and</w:t>
      </w:r>
      <w:r>
        <w:rPr>
          <w:rFonts w:ascii="Arial" w:eastAsia="Arial" w:hAnsi="Arial" w:cs="Arial"/>
          <w:bCs/>
          <w:color w:val="000000"/>
          <w:lang w:val="en-US" w:eastAsia="en-GB"/>
        </w:rPr>
        <w:t xml:space="preserve"> continue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>.</w:t>
      </w:r>
    </w:p>
    <w:p w:rsidR="00B32BEB" w:rsidRPr="00E14AF9" w:rsidRDefault="00B32BEB" w:rsidP="00B32BE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>Knock Downs: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 </w:t>
      </w:r>
      <w:r w:rsidR="0001153D">
        <w:rPr>
          <w:rFonts w:ascii="Arial" w:eastAsia="Arial" w:hAnsi="Arial" w:cs="Arial"/>
          <w:bCs/>
          <w:color w:val="000000"/>
          <w:lang w:val="en-US" w:eastAsia="en-GB"/>
        </w:rPr>
        <w:t>B</w:t>
      </w:r>
      <w:r>
        <w:rPr>
          <w:rFonts w:ascii="Arial" w:eastAsia="Arial" w:hAnsi="Arial" w:cs="Arial"/>
          <w:bCs/>
          <w:color w:val="000000"/>
          <w:lang w:val="en-US" w:eastAsia="en-GB"/>
        </w:rPr>
        <w:t>ounc</w:t>
      </w:r>
      <w:r w:rsidR="0001153D">
        <w:rPr>
          <w:rFonts w:ascii="Arial" w:eastAsia="Arial" w:hAnsi="Arial" w:cs="Arial"/>
          <w:bCs/>
          <w:color w:val="000000"/>
          <w:lang w:val="en-US" w:eastAsia="en-GB"/>
        </w:rPr>
        <w:t>e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 the ball against the floor </w:t>
      </w:r>
      <w:r>
        <w:rPr>
          <w:rFonts w:ascii="Arial" w:eastAsia="Arial" w:hAnsi="Arial" w:cs="Arial"/>
          <w:bCs/>
          <w:color w:val="000000"/>
          <w:lang w:val="en-US" w:eastAsia="en-GB"/>
        </w:rPr>
        <w:t>using the racket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>.</w:t>
      </w: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</w:p>
    <w:p w:rsidR="00285895" w:rsidRPr="00285895" w:rsidRDefault="00C577E3" w:rsidP="00C577E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 w:rsidRPr="00E14AF9">
        <w:rPr>
          <w:rFonts w:ascii="Arial" w:eastAsia="Arial" w:hAnsi="Arial" w:cs="Arial"/>
          <w:b/>
          <w:color w:val="000000"/>
          <w:lang w:val="en-US" w:eastAsia="en-GB"/>
        </w:rPr>
        <w:t>Cup</w:t>
      </w:r>
      <w:r>
        <w:rPr>
          <w:rFonts w:ascii="Arial" w:eastAsia="Arial" w:hAnsi="Arial" w:cs="Arial"/>
          <w:b/>
          <w:color w:val="000000"/>
          <w:lang w:val="en-US" w:eastAsia="en-GB"/>
        </w:rPr>
        <w:t xml:space="preserve"> in the Hand</w:t>
      </w:r>
      <w:r w:rsidRPr="00E14AF9">
        <w:rPr>
          <w:rFonts w:ascii="Arial" w:eastAsia="Arial" w:hAnsi="Arial" w:cs="Arial"/>
          <w:b/>
          <w:color w:val="000000"/>
          <w:lang w:val="en-US" w:eastAsia="en-GB"/>
        </w:rPr>
        <w:t xml:space="preserve"> </w:t>
      </w:r>
      <w:r w:rsidR="00285895">
        <w:rPr>
          <w:rFonts w:ascii="Arial" w:eastAsia="Arial" w:hAnsi="Arial" w:cs="Arial"/>
          <w:b/>
          <w:color w:val="000000"/>
          <w:lang w:val="en-US" w:eastAsia="en-GB"/>
        </w:rPr>
        <w:t>Game:</w:t>
      </w:r>
    </w:p>
    <w:p w:rsidR="00C577E3" w:rsidRDefault="00C577E3" w:rsidP="00C577E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eastAsia="Arial" w:hAnsi="Arial" w:cs="Arial"/>
          <w:b/>
          <w:color w:val="000000"/>
          <w:lang w:val="en-US" w:eastAsia="en-GB"/>
        </w:rPr>
        <w:t>Additional Equipment: Paper Cup, Small Ball (Table Tennis ball sized)</w:t>
      </w:r>
    </w:p>
    <w:p w:rsidR="00C577E3" w:rsidRPr="00C577E3" w:rsidRDefault="00C577E3" w:rsidP="00C577E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>
        <w:rPr>
          <w:rFonts w:ascii="Arial" w:hAnsi="Arial" w:cs="Arial"/>
        </w:rPr>
        <w:t xml:space="preserve">Throw a small ball in the air and catch it in a paper cup. </w:t>
      </w:r>
      <w:r w:rsidRPr="00C577E3">
        <w:rPr>
          <w:rFonts w:ascii="Arial" w:hAnsi="Arial" w:cs="Arial"/>
        </w:rPr>
        <w:t>Can you do 5 in a row? To</w:t>
      </w:r>
      <w:r>
        <w:rPr>
          <w:rFonts w:ascii="Arial" w:hAnsi="Arial" w:cs="Arial"/>
        </w:rPr>
        <w:t xml:space="preserve"> make more difficult, add rule: the ball needs to be</w:t>
      </w:r>
      <w:r w:rsidRPr="00C577E3">
        <w:rPr>
          <w:rFonts w:ascii="Arial" w:hAnsi="Arial" w:cs="Arial"/>
        </w:rPr>
        <w:t xml:space="preserve"> thr</w:t>
      </w:r>
      <w:r>
        <w:rPr>
          <w:rFonts w:ascii="Arial" w:hAnsi="Arial" w:cs="Arial"/>
        </w:rPr>
        <w:t>ow the ball in the air above your eye line to count.</w:t>
      </w:r>
    </w:p>
    <w:p w:rsidR="00C577E3" w:rsidRDefault="00C577E3" w:rsidP="00C577E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 w:rsidRPr="00E14AF9">
        <w:rPr>
          <w:rFonts w:ascii="Arial" w:hAnsi="Arial" w:cs="Arial"/>
        </w:rPr>
        <w:t>Throw the ball against the wall</w:t>
      </w:r>
      <w:r>
        <w:rPr>
          <w:rFonts w:ascii="Arial" w:hAnsi="Arial" w:cs="Arial"/>
        </w:rPr>
        <w:t xml:space="preserve"> and </w:t>
      </w:r>
      <w:r w:rsidRPr="00E14AF9">
        <w:rPr>
          <w:rFonts w:ascii="Arial" w:hAnsi="Arial" w:cs="Arial"/>
        </w:rPr>
        <w:t xml:space="preserve">catch it </w:t>
      </w:r>
      <w:r>
        <w:rPr>
          <w:rFonts w:ascii="Arial" w:hAnsi="Arial" w:cs="Arial"/>
        </w:rPr>
        <w:t>with the paper cup.</w:t>
      </w:r>
      <w:r w:rsidRPr="00C577E3">
        <w:rPr>
          <w:rFonts w:ascii="Arial" w:hAnsi="Arial" w:cs="Arial"/>
        </w:rPr>
        <w:t xml:space="preserve"> Can you do 5 in a row?</w:t>
      </w:r>
    </w:p>
    <w:p w:rsidR="00B32BEB" w:rsidRPr="00EF00C4" w:rsidRDefault="00B32BEB" w:rsidP="00B32BEB">
      <w:pPr>
        <w:spacing w:after="0"/>
        <w:rPr>
          <w:rFonts w:ascii="Arial" w:eastAsia="Arial" w:hAnsi="Arial" w:cs="Arial"/>
          <w:b/>
          <w:bCs/>
          <w:color w:val="000000"/>
          <w:sz w:val="24"/>
          <w:szCs w:val="24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br w:type="page"/>
      </w:r>
      <w:r w:rsidR="00825F95" w:rsidRPr="00E14AF9">
        <w:rPr>
          <w:rFonts w:ascii="Arial" w:hAnsi="Arial" w:cs="Arial"/>
          <w:b/>
          <w:bCs/>
          <w:noProof/>
          <w:lang w:eastAsia="en-GB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4491355</wp:posOffset>
            </wp:positionH>
            <wp:positionV relativeFrom="paragraph">
              <wp:posOffset>-1905</wp:posOffset>
            </wp:positionV>
            <wp:extent cx="2170430" cy="487680"/>
            <wp:effectExtent l="0" t="0" r="0" b="0"/>
            <wp:wrapSquare wrapText="bothSides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E45">
        <w:rPr>
          <w:rFonts w:ascii="Arial" w:eastAsia="Arial" w:hAnsi="Arial" w:cs="Arial"/>
          <w:b/>
          <w:bCs/>
          <w:color w:val="000000"/>
          <w:lang w:val="en-US" w:eastAsia="en-GB"/>
        </w:rPr>
        <w:br/>
      </w:r>
      <w:r w:rsidRPr="00EF00C4">
        <w:rPr>
          <w:rFonts w:ascii="Arial" w:eastAsia="Arial" w:hAnsi="Arial" w:cs="Arial"/>
          <w:b/>
          <w:bCs/>
          <w:color w:val="000000"/>
          <w:sz w:val="24"/>
          <w:szCs w:val="24"/>
          <w:lang w:val="en-US" w:eastAsia="en-GB"/>
        </w:rPr>
        <w:t>3-2-1 Buckets variation</w:t>
      </w:r>
      <w:r w:rsidR="002A7B6D">
        <w:rPr>
          <w:rFonts w:ascii="Arial" w:eastAsia="Arial" w:hAnsi="Arial" w:cs="Arial"/>
          <w:b/>
          <w:bCs/>
          <w:color w:val="000000"/>
          <w:sz w:val="24"/>
          <w:szCs w:val="24"/>
          <w:lang w:val="en-US" w:eastAsia="en-GB"/>
        </w:rPr>
        <w:t xml:space="preserve"> game</w:t>
      </w:r>
      <w:r w:rsidRPr="00EF00C4">
        <w:rPr>
          <w:rFonts w:ascii="Arial" w:eastAsia="Arial" w:hAnsi="Arial" w:cs="Arial"/>
          <w:b/>
          <w:bCs/>
          <w:color w:val="000000"/>
          <w:sz w:val="24"/>
          <w:szCs w:val="24"/>
          <w:lang w:val="en-US" w:eastAsia="en-GB"/>
        </w:rPr>
        <w:t>:</w:t>
      </w:r>
    </w:p>
    <w:p w:rsidR="00B32BEB" w:rsidRPr="00E14AF9" w:rsidRDefault="00B32BEB" w:rsidP="00B32BEB">
      <w:pPr>
        <w:spacing w:after="0"/>
        <w:rPr>
          <w:rFonts w:ascii="Arial" w:eastAsia="Arial" w:hAnsi="Arial" w:cs="Arial"/>
          <w:b/>
          <w:bCs/>
          <w:color w:val="000000"/>
          <w:lang w:val="en-US" w:eastAsia="en-GB"/>
        </w:rPr>
      </w:pPr>
    </w:p>
    <w:p w:rsidR="003038AF" w:rsidRPr="00E14AF9" w:rsidRDefault="00B32BEB" w:rsidP="003038AF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color w:val="000000"/>
          <w:lang w:val="en-US" w:eastAsia="en-GB"/>
        </w:rPr>
      </w:pPr>
      <w:r w:rsidRPr="00E14AF9">
        <w:rPr>
          <w:rFonts w:ascii="Arial" w:hAnsi="Arial" w:cs="Arial"/>
          <w:b/>
          <w:bCs/>
        </w:rPr>
        <w:t>Video Link –</w:t>
      </w:r>
      <w:r w:rsidR="003038AF">
        <w:rPr>
          <w:rFonts w:ascii="Arial" w:hAnsi="Arial" w:cs="Arial"/>
          <w:b/>
          <w:bCs/>
        </w:rPr>
        <w:t xml:space="preserve"> </w:t>
      </w:r>
      <w:r w:rsidR="003038AF" w:rsidRPr="009E121C">
        <w:rPr>
          <w:rFonts w:ascii="Arial" w:hAnsi="Arial" w:cs="Arial"/>
          <w:color w:val="0000FF"/>
        </w:rPr>
        <w:t>To come</w:t>
      </w:r>
      <w:r w:rsidR="003038AF">
        <w:rPr>
          <w:rFonts w:ascii="Arial" w:hAnsi="Arial" w:cs="Arial"/>
          <w:color w:val="0000FF"/>
        </w:rPr>
        <w:t>, in future update of this document</w:t>
      </w:r>
    </w:p>
    <w:p w:rsidR="00B32BEB" w:rsidRPr="00E14AF9" w:rsidRDefault="00825F95" w:rsidP="00B32BEB">
      <w:pPr>
        <w:spacing w:after="0"/>
        <w:rPr>
          <w:rFonts w:ascii="Arial" w:eastAsia="Arial" w:hAnsi="Arial" w:cs="Arial"/>
          <w:b/>
          <w:bCs/>
          <w:color w:val="000000"/>
          <w:lang w:val="en-US" w:eastAsia="en-GB"/>
        </w:rPr>
      </w:pPr>
      <w:r w:rsidRPr="00E14AF9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4128770</wp:posOffset>
            </wp:positionH>
            <wp:positionV relativeFrom="paragraph">
              <wp:posOffset>133985</wp:posOffset>
            </wp:positionV>
            <wp:extent cx="2545715" cy="2567305"/>
            <wp:effectExtent l="0" t="0" r="0" b="0"/>
            <wp:wrapTight wrapText="bothSides">
              <wp:wrapPolygon edited="0">
                <wp:start x="0" y="0"/>
                <wp:lineTo x="0" y="21477"/>
                <wp:lineTo x="21498" y="21477"/>
                <wp:lineTo x="21498" y="0"/>
                <wp:lineTo x="0" y="0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BEB" w:rsidRPr="00E14AF9" w:rsidRDefault="00B32BEB" w:rsidP="00B32BEB">
      <w:pPr>
        <w:spacing w:after="0"/>
        <w:rPr>
          <w:rFonts w:ascii="Arial" w:eastAsia="Arial" w:hAnsi="Arial" w:cs="Arial"/>
          <w:b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color w:val="000000"/>
          <w:lang w:val="en-US" w:eastAsia="en-GB"/>
        </w:rPr>
        <w:t>Additional Equipment:</w:t>
      </w:r>
    </w:p>
    <w:p w:rsidR="00B32BEB" w:rsidRPr="00181C2D" w:rsidRDefault="00181C2D" w:rsidP="00B32BEB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color w:val="000000"/>
          <w:lang w:val="en-US" w:eastAsia="en-GB"/>
        </w:rPr>
      </w:pPr>
      <w:r>
        <w:rPr>
          <w:rFonts w:ascii="Arial" w:eastAsia="Arial" w:hAnsi="Arial" w:cs="Arial"/>
          <w:b/>
          <w:color w:val="000000"/>
          <w:lang w:val="en-US" w:eastAsia="en-GB"/>
        </w:rPr>
        <w:t xml:space="preserve">3 x empty </w:t>
      </w:r>
      <w:r w:rsidR="00C577E3">
        <w:rPr>
          <w:rFonts w:ascii="Arial" w:eastAsia="Arial" w:hAnsi="Arial" w:cs="Arial"/>
          <w:b/>
          <w:color w:val="000000"/>
          <w:lang w:val="en-US" w:eastAsia="en-GB"/>
        </w:rPr>
        <w:t>P</w:t>
      </w:r>
      <w:r>
        <w:rPr>
          <w:rFonts w:ascii="Arial" w:eastAsia="Arial" w:hAnsi="Arial" w:cs="Arial"/>
          <w:b/>
          <w:color w:val="000000"/>
          <w:lang w:val="en-US" w:eastAsia="en-GB"/>
        </w:rPr>
        <w:t xml:space="preserve">lant </w:t>
      </w:r>
      <w:r w:rsidR="00C577E3">
        <w:rPr>
          <w:rFonts w:ascii="Arial" w:eastAsia="Arial" w:hAnsi="Arial" w:cs="Arial"/>
          <w:b/>
          <w:color w:val="000000"/>
          <w:lang w:val="en-US" w:eastAsia="en-GB"/>
        </w:rPr>
        <w:t>P</w:t>
      </w:r>
      <w:r>
        <w:rPr>
          <w:rFonts w:ascii="Arial" w:eastAsia="Arial" w:hAnsi="Arial" w:cs="Arial"/>
          <w:b/>
          <w:color w:val="000000"/>
          <w:lang w:val="en-US" w:eastAsia="en-GB"/>
        </w:rPr>
        <w:t xml:space="preserve">ots or </w:t>
      </w:r>
      <w:r w:rsidR="00C577E3">
        <w:rPr>
          <w:rFonts w:ascii="Arial" w:eastAsia="Arial" w:hAnsi="Arial" w:cs="Arial"/>
          <w:b/>
          <w:color w:val="000000"/>
          <w:lang w:val="en-US" w:eastAsia="en-GB"/>
        </w:rPr>
        <w:t>B</w:t>
      </w:r>
      <w:r w:rsidR="00B32BEB" w:rsidRPr="00181C2D">
        <w:rPr>
          <w:rFonts w:ascii="Arial" w:eastAsia="Arial" w:hAnsi="Arial" w:cs="Arial"/>
          <w:b/>
          <w:color w:val="000000"/>
          <w:lang w:val="en-US" w:eastAsia="en-GB"/>
        </w:rPr>
        <w:t>uckets</w:t>
      </w:r>
    </w:p>
    <w:p w:rsidR="00B32BEB" w:rsidRPr="00E14AF9" w:rsidRDefault="00B32BEB" w:rsidP="00B32BEB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181C2D">
        <w:rPr>
          <w:rFonts w:ascii="Arial" w:eastAsia="Arial" w:hAnsi="Arial" w:cs="Arial"/>
          <w:b/>
          <w:color w:val="000000"/>
          <w:lang w:val="en-US" w:eastAsia="en-GB"/>
        </w:rPr>
        <w:t xml:space="preserve">9 x </w:t>
      </w:r>
      <w:r w:rsidR="001E2096">
        <w:rPr>
          <w:rFonts w:ascii="Arial" w:eastAsia="Arial" w:hAnsi="Arial" w:cs="Arial"/>
          <w:b/>
          <w:color w:val="000000"/>
          <w:lang w:val="en-US" w:eastAsia="en-GB"/>
        </w:rPr>
        <w:t>c</w:t>
      </w:r>
      <w:r w:rsidRPr="00181C2D">
        <w:rPr>
          <w:rFonts w:ascii="Arial" w:eastAsia="Arial" w:hAnsi="Arial" w:cs="Arial"/>
          <w:b/>
          <w:color w:val="000000"/>
          <w:lang w:val="en-US" w:eastAsia="en-GB"/>
        </w:rPr>
        <w:t>ounters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 (coins, stones)</w:t>
      </w:r>
    </w:p>
    <w:p w:rsidR="00B32BEB" w:rsidRPr="00E14AF9" w:rsidRDefault="00B32BEB" w:rsidP="00B32BEB">
      <w:pPr>
        <w:spacing w:after="0"/>
        <w:rPr>
          <w:rFonts w:ascii="Arial" w:eastAsia="Arial" w:hAnsi="Arial" w:cs="Arial"/>
          <w:b/>
          <w:bCs/>
          <w:color w:val="000000"/>
          <w:lang w:val="en-US" w:eastAsia="en-GB"/>
        </w:rPr>
      </w:pPr>
    </w:p>
    <w:p w:rsidR="00B32BEB" w:rsidRPr="00E14AF9" w:rsidRDefault="00B32BEB" w:rsidP="00B32BEB">
      <w:pPr>
        <w:spacing w:after="0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Set-up: 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Place the buckets </w:t>
      </w:r>
      <w:r w:rsidR="00430241">
        <w:rPr>
          <w:rFonts w:ascii="Arial" w:eastAsia="Arial" w:hAnsi="Arial" w:cs="Arial"/>
          <w:bCs/>
          <w:color w:val="000000"/>
          <w:lang w:val="en-US" w:eastAsia="en-GB"/>
        </w:rPr>
        <w:t>one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 step </w:t>
      </w:r>
      <w:r w:rsidR="001E2096">
        <w:rPr>
          <w:rFonts w:ascii="Arial" w:eastAsia="Arial" w:hAnsi="Arial" w:cs="Arial"/>
          <w:bCs/>
          <w:color w:val="000000"/>
          <w:lang w:val="en-US" w:eastAsia="en-GB"/>
        </w:rPr>
        <w:t xml:space="preserve">away 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from the wall in a row. </w:t>
      </w:r>
      <w:r w:rsidR="00430241">
        <w:rPr>
          <w:rFonts w:ascii="Arial" w:eastAsia="Arial" w:hAnsi="Arial" w:cs="Arial"/>
          <w:bCs/>
          <w:color w:val="000000"/>
          <w:lang w:val="en-US" w:eastAsia="en-GB"/>
        </w:rPr>
        <w:t>Place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 </w:t>
      </w:r>
      <w:r w:rsidR="001E2096">
        <w:rPr>
          <w:rFonts w:ascii="Arial" w:eastAsia="Arial" w:hAnsi="Arial" w:cs="Arial"/>
          <w:bCs/>
          <w:color w:val="000000"/>
          <w:lang w:val="en-US" w:eastAsia="en-GB"/>
        </w:rPr>
        <w:t>three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 counters in each bucket.</w:t>
      </w:r>
    </w:p>
    <w:p w:rsidR="00B32BEB" w:rsidRPr="00E14AF9" w:rsidRDefault="00B32BEB" w:rsidP="00B32BEB">
      <w:pPr>
        <w:spacing w:after="0"/>
        <w:rPr>
          <w:rFonts w:ascii="Arial" w:eastAsia="Arial" w:hAnsi="Arial" w:cs="Arial"/>
          <w:b/>
          <w:bCs/>
          <w:color w:val="000000"/>
          <w:lang w:val="en-US" w:eastAsia="en-GB"/>
        </w:rPr>
      </w:pPr>
    </w:p>
    <w:p w:rsidR="00B32BEB" w:rsidRPr="00E14AF9" w:rsidRDefault="00B32BEB" w:rsidP="00B32BEB">
      <w:pPr>
        <w:spacing w:after="0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>Aim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: </w:t>
      </w:r>
      <w:r w:rsidR="00875FC9">
        <w:rPr>
          <w:rFonts w:ascii="Arial" w:eastAsia="Arial" w:hAnsi="Arial" w:cs="Arial"/>
          <w:color w:val="000000"/>
          <w:lang w:val="en-US" w:eastAsia="en-GB"/>
        </w:rPr>
        <w:tab/>
      </w:r>
      <w:r w:rsidR="00875FC9">
        <w:rPr>
          <w:rFonts w:ascii="Arial" w:eastAsia="Arial" w:hAnsi="Arial" w:cs="Arial"/>
          <w:b/>
          <w:color w:val="000000"/>
          <w:lang w:val="en-US" w:eastAsia="en-GB"/>
        </w:rPr>
        <w:t>“</w:t>
      </w:r>
      <w:r w:rsidR="00274626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Hit </w:t>
      </w:r>
      <w:r w:rsidR="008F482F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a </w:t>
      </w:r>
      <w:r w:rsidR="00274626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ball to rebound from </w:t>
      </w:r>
      <w:r w:rsidR="001E2096">
        <w:rPr>
          <w:rFonts w:ascii="Arial" w:eastAsia="Arial" w:hAnsi="Arial" w:cs="Arial"/>
          <w:b/>
          <w:bCs/>
          <w:color w:val="000000"/>
          <w:lang w:val="en-US" w:eastAsia="en-GB"/>
        </w:rPr>
        <w:t>the</w:t>
      </w: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 wall into a buc</w:t>
      </w:r>
      <w:r w:rsidR="00875FC9">
        <w:rPr>
          <w:rFonts w:ascii="Arial" w:eastAsia="Arial" w:hAnsi="Arial" w:cs="Arial"/>
          <w:b/>
          <w:bCs/>
          <w:color w:val="000000"/>
          <w:lang w:val="en-US" w:eastAsia="en-GB"/>
        </w:rPr>
        <w:t>ket”</w:t>
      </w:r>
    </w:p>
    <w:p w:rsidR="00274626" w:rsidRPr="008F482F" w:rsidRDefault="001E2096" w:rsidP="008F482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Standing to the side of the buckets</w:t>
      </w:r>
      <w:r w:rsidR="008F482F">
        <w:rPr>
          <w:rFonts w:ascii="Arial" w:eastAsia="Arial" w:hAnsi="Arial" w:cs="Arial"/>
          <w:color w:val="000000"/>
          <w:lang w:val="en-US" w:eastAsia="en-GB"/>
        </w:rPr>
        <w:t>. Use a racket to hit the ball.</w:t>
      </w:r>
    </w:p>
    <w:p w:rsidR="00B32BEB" w:rsidRPr="00E14AF9" w:rsidRDefault="00B32BEB" w:rsidP="00B32BEB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color w:val="000000"/>
          <w:lang w:val="en-US" w:eastAsia="en-GB"/>
        </w:rPr>
        <w:t xml:space="preserve">When a ball lands </w:t>
      </w:r>
      <w:r w:rsidRPr="00E14AF9">
        <w:rPr>
          <w:rFonts w:ascii="Arial" w:eastAsia="Arial" w:hAnsi="Arial" w:cs="Arial"/>
          <w:b/>
          <w:color w:val="000000"/>
          <w:lang w:val="en-US" w:eastAsia="en-GB"/>
        </w:rPr>
        <w:t>and stays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 in a bucket, take 1 counter out of that bucket.</w:t>
      </w:r>
    </w:p>
    <w:p w:rsidR="00B32BEB" w:rsidRPr="00E14AF9" w:rsidRDefault="00B32BEB" w:rsidP="00B32BE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color w:val="000000"/>
          <w:lang w:val="en-US" w:eastAsia="en-GB"/>
        </w:rPr>
        <w:t xml:space="preserve">When a bucket has lost all its counters, turn over that bucket. </w:t>
      </w:r>
    </w:p>
    <w:p w:rsidR="00B32BEB" w:rsidRPr="00E14AF9" w:rsidRDefault="00B32BEB" w:rsidP="00B32BE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color w:val="000000"/>
          <w:lang w:val="en-US" w:eastAsia="en-GB"/>
        </w:rPr>
        <w:t xml:space="preserve">Continue until all </w:t>
      </w:r>
      <w:r w:rsidR="008B335A">
        <w:rPr>
          <w:rFonts w:ascii="Arial" w:eastAsia="Arial" w:hAnsi="Arial" w:cs="Arial"/>
          <w:color w:val="000000"/>
          <w:lang w:val="en-US" w:eastAsia="en-GB"/>
        </w:rPr>
        <w:t xml:space="preserve">the 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buckets </w:t>
      </w:r>
      <w:r w:rsidR="008F482F">
        <w:rPr>
          <w:rFonts w:ascii="Arial" w:eastAsia="Arial" w:hAnsi="Arial" w:cs="Arial"/>
          <w:color w:val="000000"/>
          <w:lang w:val="en-US" w:eastAsia="en-GB"/>
        </w:rPr>
        <w:t>are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 turned over.</w:t>
      </w:r>
    </w:p>
    <w:p w:rsidR="00B32BEB" w:rsidRPr="00E14AF9" w:rsidRDefault="00B32BEB" w:rsidP="00B32BEB">
      <w:pPr>
        <w:spacing w:after="0"/>
        <w:rPr>
          <w:rFonts w:ascii="Arial" w:eastAsia="Arial" w:hAnsi="Arial" w:cs="Arial"/>
          <w:color w:val="000000"/>
          <w:lang w:val="en-US" w:eastAsia="en-GB"/>
        </w:rPr>
      </w:pP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>Scoring:</w:t>
      </w:r>
    </w:p>
    <w:p w:rsidR="00B32BEB" w:rsidRPr="00E14AF9" w:rsidRDefault="00B32BEB" w:rsidP="00B32BE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color w:val="000000"/>
          <w:lang w:val="en-US" w:eastAsia="en-GB"/>
        </w:rPr>
        <w:t>High Score: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 How many </w:t>
      </w:r>
      <w:r w:rsidR="0090004F">
        <w:rPr>
          <w:rFonts w:ascii="Arial" w:eastAsia="Arial" w:hAnsi="Arial" w:cs="Arial"/>
          <w:color w:val="000000"/>
          <w:lang w:val="en-US" w:eastAsia="en-GB"/>
        </w:rPr>
        <w:t>strikes</w:t>
      </w:r>
      <w:r w:rsidR="00C577E3">
        <w:rPr>
          <w:rFonts w:ascii="Arial" w:eastAsia="Arial" w:hAnsi="Arial" w:cs="Arial"/>
          <w:color w:val="000000"/>
          <w:lang w:val="en-US" w:eastAsia="en-GB"/>
        </w:rPr>
        <w:t xml:space="preserve"> does it take to turn over all the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 buckets?</w:t>
      </w:r>
    </w:p>
    <w:p w:rsidR="00B32BEB" w:rsidRPr="00E14AF9" w:rsidRDefault="00B32BEB" w:rsidP="00B32BE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color w:val="000000"/>
          <w:lang w:val="en-US" w:eastAsia="en-GB"/>
        </w:rPr>
        <w:t>High Score:</w:t>
      </w:r>
      <w:r w:rsidR="0090004F">
        <w:rPr>
          <w:rFonts w:ascii="Arial" w:eastAsia="Arial" w:hAnsi="Arial" w:cs="Arial"/>
          <w:color w:val="000000"/>
          <w:lang w:val="en-US" w:eastAsia="en-GB"/>
        </w:rPr>
        <w:t xml:space="preserve"> How many strikes does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 it take to turn o</w:t>
      </w:r>
      <w:r w:rsidR="00C577E3">
        <w:rPr>
          <w:rFonts w:ascii="Arial" w:eastAsia="Arial" w:hAnsi="Arial" w:cs="Arial"/>
          <w:color w:val="000000"/>
          <w:lang w:val="en-US" w:eastAsia="en-GB"/>
        </w:rPr>
        <w:t xml:space="preserve">ver all the buckets, in order? </w:t>
      </w:r>
      <w:r w:rsidR="00C577E3">
        <w:rPr>
          <w:rFonts w:ascii="Arial" w:eastAsia="Arial" w:hAnsi="Arial" w:cs="Arial"/>
          <w:color w:val="000000"/>
          <w:lang w:val="en-US" w:eastAsia="en-GB"/>
        </w:rPr>
        <w:br/>
        <w:t>First, a</w:t>
      </w:r>
      <w:r w:rsidRPr="00E14AF9">
        <w:rPr>
          <w:rFonts w:ascii="Arial" w:eastAsia="Arial" w:hAnsi="Arial" w:cs="Arial"/>
          <w:color w:val="000000"/>
          <w:lang w:val="en-US" w:eastAsia="en-GB"/>
        </w:rPr>
        <w:t>im for the left bucket only. Once that bucket is turned over, aim for the middle bucket only. Don’</w:t>
      </w:r>
      <w:r w:rsidR="00274626">
        <w:rPr>
          <w:rFonts w:ascii="Arial" w:eastAsia="Arial" w:hAnsi="Arial" w:cs="Arial"/>
          <w:color w:val="000000"/>
          <w:lang w:val="en-US" w:eastAsia="en-GB"/>
        </w:rPr>
        <w:t>t collect the counter if you land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 the ball in the wrong bucket. Continue</w:t>
      </w:r>
      <w:r w:rsidR="008B335A"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Pr="00E14AF9">
        <w:rPr>
          <w:rFonts w:ascii="Arial" w:eastAsia="Arial" w:hAnsi="Arial" w:cs="Arial"/>
          <w:color w:val="000000"/>
          <w:lang w:val="en-US" w:eastAsia="en-GB"/>
        </w:rPr>
        <w:t>until</w:t>
      </w:r>
      <w:r w:rsidR="008B335A">
        <w:rPr>
          <w:rFonts w:ascii="Arial" w:eastAsia="Arial" w:hAnsi="Arial" w:cs="Arial"/>
          <w:color w:val="000000"/>
          <w:lang w:val="en-US" w:eastAsia="en-GB"/>
        </w:rPr>
        <w:t xml:space="preserve"> the three</w:t>
      </w:r>
      <w:r w:rsidR="00274626"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Pr="00E14AF9">
        <w:rPr>
          <w:rFonts w:ascii="Arial" w:eastAsia="Arial" w:hAnsi="Arial" w:cs="Arial"/>
          <w:color w:val="000000"/>
          <w:lang w:val="en-US" w:eastAsia="en-GB"/>
        </w:rPr>
        <w:t>buckets</w:t>
      </w:r>
      <w:r>
        <w:rPr>
          <w:rFonts w:ascii="Arial" w:eastAsia="Arial" w:hAnsi="Arial" w:cs="Arial"/>
          <w:color w:val="000000"/>
          <w:lang w:val="en-US" w:eastAsia="en-GB"/>
        </w:rPr>
        <w:t xml:space="preserve"> are turned over</w:t>
      </w:r>
      <w:r w:rsidR="00C577E3">
        <w:rPr>
          <w:rFonts w:ascii="Arial" w:eastAsia="Arial" w:hAnsi="Arial" w:cs="Arial"/>
          <w:color w:val="000000"/>
          <w:lang w:val="en-US" w:eastAsia="en-GB"/>
        </w:rPr>
        <w:t xml:space="preserve">. </w:t>
      </w:r>
    </w:p>
    <w:p w:rsidR="00B32BEB" w:rsidRPr="00E14AF9" w:rsidRDefault="00B32BEB" w:rsidP="00B32BE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color w:val="000000"/>
          <w:lang w:val="en-US" w:eastAsia="en-GB"/>
        </w:rPr>
        <w:t>Timed: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="008F482F" w:rsidRPr="00E14AF9">
        <w:rPr>
          <w:rFonts w:ascii="Arial" w:eastAsia="Arial" w:hAnsi="Arial" w:cs="Arial"/>
          <w:color w:val="000000"/>
          <w:lang w:val="en-US" w:eastAsia="en-GB"/>
        </w:rPr>
        <w:t xml:space="preserve">How many </w:t>
      </w:r>
      <w:r w:rsidR="008F482F">
        <w:rPr>
          <w:rFonts w:ascii="Arial" w:eastAsia="Arial" w:hAnsi="Arial" w:cs="Arial"/>
          <w:color w:val="000000"/>
          <w:lang w:val="en-US" w:eastAsia="en-GB"/>
        </w:rPr>
        <w:t xml:space="preserve">times can you land a ball in the </w:t>
      </w:r>
      <w:r w:rsidR="008F482F" w:rsidRPr="00E14AF9">
        <w:rPr>
          <w:rFonts w:ascii="Arial" w:eastAsia="Arial" w:hAnsi="Arial" w:cs="Arial"/>
          <w:color w:val="000000"/>
          <w:lang w:val="en-US" w:eastAsia="en-GB"/>
        </w:rPr>
        <w:t>b</w:t>
      </w:r>
      <w:r w:rsidR="008F482F">
        <w:rPr>
          <w:rFonts w:ascii="Arial" w:eastAsia="Arial" w:hAnsi="Arial" w:cs="Arial"/>
          <w:color w:val="000000"/>
          <w:lang w:val="en-US" w:eastAsia="en-GB"/>
        </w:rPr>
        <w:t>uckets, in 1 minute?</w:t>
      </w: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>Variations:</w:t>
      </w:r>
    </w:p>
    <w:p w:rsidR="00B32BEB" w:rsidRPr="00E14AF9" w:rsidRDefault="00C577E3" w:rsidP="00B32BE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b/>
          <w:bCs/>
          <w:color w:val="000000"/>
          <w:lang w:val="en-US" w:eastAsia="en-GB"/>
        </w:rPr>
        <w:t>No Wall</w:t>
      </w:r>
      <w:r w:rsidR="00B32BEB" w:rsidRPr="00E14AF9">
        <w:rPr>
          <w:rFonts w:ascii="Arial" w:eastAsia="Arial" w:hAnsi="Arial" w:cs="Arial"/>
          <w:b/>
          <w:bCs/>
          <w:color w:val="000000"/>
          <w:lang w:val="en-US" w:eastAsia="en-GB"/>
        </w:rPr>
        <w:t>:</w:t>
      </w:r>
      <w:r w:rsidR="00B32BEB"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 </w:t>
      </w:r>
      <w:r w:rsidR="008F482F">
        <w:rPr>
          <w:rFonts w:ascii="Arial" w:eastAsia="Arial" w:hAnsi="Arial" w:cs="Arial"/>
          <w:bCs/>
          <w:color w:val="000000"/>
          <w:lang w:val="en-US" w:eastAsia="en-GB"/>
        </w:rPr>
        <w:t>T</w:t>
      </w:r>
      <w:r w:rsidR="008F482F" w:rsidRPr="00E14AF9">
        <w:rPr>
          <w:rFonts w:ascii="Arial" w:eastAsia="Arial" w:hAnsi="Arial" w:cs="Arial"/>
          <w:bCs/>
          <w:color w:val="000000"/>
          <w:lang w:val="en-US" w:eastAsia="en-GB"/>
        </w:rPr>
        <w:t>o get the hang of the game.</w:t>
      </w:r>
      <w:r w:rsidR="008F482F">
        <w:rPr>
          <w:rFonts w:ascii="Arial" w:eastAsia="Arial" w:hAnsi="Arial" w:cs="Arial"/>
          <w:bCs/>
          <w:color w:val="000000"/>
          <w:lang w:val="en-US" w:eastAsia="en-GB"/>
        </w:rPr>
        <w:t xml:space="preserve"> </w:t>
      </w:r>
      <w:r w:rsidR="00B32BEB">
        <w:rPr>
          <w:rFonts w:ascii="Arial" w:eastAsia="Arial" w:hAnsi="Arial" w:cs="Arial"/>
          <w:bCs/>
          <w:color w:val="000000"/>
          <w:lang w:val="en-US" w:eastAsia="en-GB"/>
        </w:rPr>
        <w:t xml:space="preserve">Aim </w:t>
      </w:r>
      <w:r w:rsidR="00B32BEB"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for bucket without </w:t>
      </w:r>
      <w:r w:rsidR="008B335A">
        <w:rPr>
          <w:rFonts w:ascii="Arial" w:eastAsia="Arial" w:hAnsi="Arial" w:cs="Arial"/>
          <w:bCs/>
          <w:color w:val="000000"/>
          <w:lang w:val="en-US" w:eastAsia="en-GB"/>
        </w:rPr>
        <w:t>using the</w:t>
      </w:r>
      <w:r w:rsidR="00B32BEB"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 wall – try 2 pace</w:t>
      </w:r>
      <w:r w:rsidR="00B32BEB">
        <w:rPr>
          <w:rFonts w:ascii="Arial" w:eastAsia="Arial" w:hAnsi="Arial" w:cs="Arial"/>
          <w:bCs/>
          <w:color w:val="000000"/>
          <w:lang w:val="en-US" w:eastAsia="en-GB"/>
        </w:rPr>
        <w:t>s away, then move closer or further away.</w:t>
      </w:r>
    </w:p>
    <w:p w:rsidR="00B32BEB" w:rsidRPr="00864B7F" w:rsidRDefault="00B32BEB" w:rsidP="00B32BE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Change the distances of the buckets </w:t>
      </w:r>
      <w:r w:rsidR="008B335A">
        <w:rPr>
          <w:rFonts w:ascii="Arial" w:eastAsia="Arial" w:hAnsi="Arial" w:cs="Arial"/>
          <w:bCs/>
          <w:color w:val="000000"/>
          <w:lang w:val="en-US" w:eastAsia="en-GB"/>
        </w:rPr>
        <w:t>from</w:t>
      </w:r>
      <w:r w:rsidR="00C577E3">
        <w:rPr>
          <w:rFonts w:ascii="Arial" w:eastAsia="Arial" w:hAnsi="Arial" w:cs="Arial"/>
          <w:bCs/>
          <w:color w:val="000000"/>
          <w:lang w:val="en-US" w:eastAsia="en-GB"/>
        </w:rPr>
        <w:t xml:space="preserve"> the wall.</w:t>
      </w:r>
    </w:p>
    <w:p w:rsidR="00B32BEB" w:rsidRPr="00E14AF9" w:rsidRDefault="00B32BEB" w:rsidP="00B32BE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bCs/>
          <w:color w:val="000000"/>
          <w:lang w:val="en-US" w:eastAsia="en-GB"/>
        </w:rPr>
        <w:t>Change the position where you hit the ball, forwards or backwards</w:t>
      </w:r>
      <w:r w:rsidR="008B335A">
        <w:rPr>
          <w:rFonts w:ascii="Arial" w:eastAsia="Arial" w:hAnsi="Arial" w:cs="Arial"/>
          <w:bCs/>
          <w:color w:val="000000"/>
          <w:lang w:val="en-US" w:eastAsia="en-GB"/>
        </w:rPr>
        <w:t xml:space="preserve"> from the buckets</w:t>
      </w:r>
      <w:r w:rsidR="00C577E3">
        <w:rPr>
          <w:rFonts w:ascii="Arial" w:eastAsia="Arial" w:hAnsi="Arial" w:cs="Arial"/>
          <w:bCs/>
          <w:color w:val="000000"/>
          <w:lang w:val="en-US" w:eastAsia="en-GB"/>
        </w:rPr>
        <w:t>, from a side angle,</w:t>
      </w:r>
      <w:r w:rsidR="008B335A">
        <w:rPr>
          <w:rFonts w:ascii="Arial" w:eastAsia="Arial" w:hAnsi="Arial" w:cs="Arial"/>
          <w:bCs/>
          <w:color w:val="000000"/>
          <w:lang w:val="en-US" w:eastAsia="en-GB"/>
        </w:rPr>
        <w:t xml:space="preserve"> 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>or</w:t>
      </w:r>
      <w:r w:rsidR="00C577E3">
        <w:rPr>
          <w:rFonts w:ascii="Arial" w:eastAsia="Arial" w:hAnsi="Arial" w:cs="Arial"/>
          <w:bCs/>
          <w:color w:val="000000"/>
          <w:lang w:val="en-US" w:eastAsia="en-GB"/>
        </w:rPr>
        <w:t>,</w:t>
      </w:r>
      <w:r w:rsidRPr="00E14AF9">
        <w:rPr>
          <w:rFonts w:ascii="Arial" w:eastAsia="Arial" w:hAnsi="Arial" w:cs="Arial"/>
          <w:bCs/>
          <w:color w:val="000000"/>
          <w:lang w:val="en-US" w:eastAsia="en-GB"/>
        </w:rPr>
        <w:t xml:space="preserve"> only hit from one set position. </w:t>
      </w:r>
    </w:p>
    <w:p w:rsidR="00B32BEB" w:rsidRPr="00E14AF9" w:rsidRDefault="00B32BEB" w:rsidP="008B335A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720"/>
        <w:rPr>
          <w:rFonts w:ascii="Arial" w:eastAsia="Arial" w:hAnsi="Arial" w:cs="Arial"/>
          <w:color w:val="000000"/>
          <w:lang w:val="en-US" w:eastAsia="en-GB"/>
        </w:rPr>
      </w:pPr>
    </w:p>
    <w:p w:rsidR="00B32BEB" w:rsidRPr="00F04FE3" w:rsidRDefault="00B32BEB" w:rsidP="00F04FE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 w:rsidRPr="00E14AF9">
        <w:rPr>
          <w:rFonts w:ascii="Arial" w:eastAsia="Arial" w:hAnsi="Arial" w:cs="Arial"/>
          <w:b/>
          <w:color w:val="000000"/>
          <w:lang w:val="en-US" w:eastAsia="en-GB"/>
        </w:rPr>
        <w:t>Traffic Lights</w:t>
      </w:r>
      <w:r w:rsidR="00C577E3">
        <w:rPr>
          <w:rFonts w:ascii="Arial" w:eastAsia="Arial" w:hAnsi="Arial" w:cs="Arial"/>
          <w:b/>
          <w:color w:val="000000"/>
          <w:lang w:val="en-US" w:eastAsia="en-GB"/>
        </w:rPr>
        <w:t xml:space="preserve"> visuals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 – Same game</w:t>
      </w:r>
      <w:r w:rsidR="008B335A">
        <w:rPr>
          <w:rFonts w:ascii="Arial" w:eastAsia="Arial" w:hAnsi="Arial" w:cs="Arial"/>
          <w:color w:val="000000"/>
          <w:lang w:val="en-US" w:eastAsia="en-GB"/>
        </w:rPr>
        <w:t xml:space="preserve"> but using </w:t>
      </w:r>
      <w:proofErr w:type="spellStart"/>
      <w:r w:rsidRPr="00E14AF9">
        <w:rPr>
          <w:rFonts w:ascii="Arial" w:eastAsia="Arial" w:hAnsi="Arial" w:cs="Arial"/>
          <w:color w:val="000000"/>
          <w:lang w:val="en-US" w:eastAsia="en-GB"/>
        </w:rPr>
        <w:t>coloured</w:t>
      </w:r>
      <w:proofErr w:type="spellEnd"/>
      <w:r w:rsidRPr="00E14AF9">
        <w:rPr>
          <w:rFonts w:ascii="Arial" w:eastAsia="Arial" w:hAnsi="Arial" w:cs="Arial"/>
          <w:color w:val="000000"/>
          <w:lang w:val="en-US" w:eastAsia="en-GB"/>
        </w:rPr>
        <w:t xml:space="preserve"> buckets (if you have them): Red (Terracotta), </w:t>
      </w:r>
      <w:r w:rsidR="008B335A">
        <w:rPr>
          <w:rFonts w:ascii="Arial" w:eastAsia="Arial" w:hAnsi="Arial" w:cs="Arial"/>
          <w:color w:val="000000"/>
          <w:lang w:val="en-US" w:eastAsia="en-GB"/>
        </w:rPr>
        <w:t>y</w:t>
      </w:r>
      <w:r w:rsidRPr="00E14AF9">
        <w:rPr>
          <w:rFonts w:ascii="Arial" w:eastAsia="Arial" w:hAnsi="Arial" w:cs="Arial"/>
          <w:color w:val="000000"/>
          <w:lang w:val="en-US" w:eastAsia="en-GB"/>
        </w:rPr>
        <w:t>ellow</w:t>
      </w:r>
      <w:r w:rsidR="008B335A">
        <w:rPr>
          <w:rFonts w:ascii="Arial" w:eastAsia="Arial" w:hAnsi="Arial" w:cs="Arial"/>
          <w:color w:val="000000"/>
          <w:lang w:val="en-US" w:eastAsia="en-GB"/>
        </w:rPr>
        <w:t xml:space="preserve"> and g</w:t>
      </w:r>
      <w:r w:rsidRPr="00E14AF9">
        <w:rPr>
          <w:rFonts w:ascii="Arial" w:eastAsia="Arial" w:hAnsi="Arial" w:cs="Arial"/>
          <w:color w:val="000000"/>
          <w:lang w:val="en-US" w:eastAsia="en-GB"/>
        </w:rPr>
        <w:t>reen. Turn the</w:t>
      </w:r>
      <w:r w:rsidR="008B335A">
        <w:rPr>
          <w:rFonts w:ascii="Arial" w:eastAsia="Arial" w:hAnsi="Arial" w:cs="Arial"/>
          <w:color w:val="000000"/>
          <w:lang w:val="en-US" w:eastAsia="en-GB"/>
        </w:rPr>
        <w:t xml:space="preserve"> t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raffic </w:t>
      </w:r>
      <w:r w:rsidR="008B335A">
        <w:rPr>
          <w:rFonts w:ascii="Arial" w:eastAsia="Arial" w:hAnsi="Arial" w:cs="Arial"/>
          <w:color w:val="000000"/>
          <w:lang w:val="en-US" w:eastAsia="en-GB"/>
        </w:rPr>
        <w:t>l</w:t>
      </w:r>
      <w:r w:rsidRPr="00E14AF9">
        <w:rPr>
          <w:rFonts w:ascii="Arial" w:eastAsia="Arial" w:hAnsi="Arial" w:cs="Arial"/>
          <w:color w:val="000000"/>
          <w:lang w:val="en-US" w:eastAsia="en-GB"/>
        </w:rPr>
        <w:t>ights on</w:t>
      </w:r>
      <w:r>
        <w:rPr>
          <w:rFonts w:ascii="Arial" w:eastAsia="Arial" w:hAnsi="Arial" w:cs="Arial"/>
          <w:color w:val="000000"/>
          <w:lang w:val="en-US" w:eastAsia="en-GB"/>
        </w:rPr>
        <w:t xml:space="preserve"> in </w:t>
      </w:r>
      <w:r w:rsidR="008B335A">
        <w:rPr>
          <w:rFonts w:ascii="Arial" w:eastAsia="Arial" w:hAnsi="Arial" w:cs="Arial"/>
          <w:color w:val="000000"/>
          <w:lang w:val="en-US" w:eastAsia="en-GB"/>
        </w:rPr>
        <w:t>sequence</w:t>
      </w:r>
      <w:r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="008B335A">
        <w:rPr>
          <w:rFonts w:ascii="Arial" w:eastAsia="Arial" w:hAnsi="Arial" w:cs="Arial"/>
          <w:color w:val="000000"/>
          <w:lang w:val="en-US" w:eastAsia="en-GB"/>
        </w:rPr>
        <w:t>- r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ed, to </w:t>
      </w:r>
      <w:r w:rsidR="008B335A">
        <w:rPr>
          <w:rFonts w:ascii="Arial" w:eastAsia="Arial" w:hAnsi="Arial" w:cs="Arial"/>
          <w:color w:val="000000"/>
          <w:lang w:val="en-US" w:eastAsia="en-GB"/>
        </w:rPr>
        <w:t>y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ellow to </w:t>
      </w:r>
      <w:r w:rsidR="008B335A">
        <w:rPr>
          <w:rFonts w:ascii="Arial" w:eastAsia="Arial" w:hAnsi="Arial" w:cs="Arial"/>
          <w:color w:val="000000"/>
          <w:lang w:val="en-US" w:eastAsia="en-GB"/>
        </w:rPr>
        <w:t>g</w:t>
      </w:r>
      <w:r w:rsidRPr="00E14AF9">
        <w:rPr>
          <w:rFonts w:ascii="Arial" w:eastAsia="Arial" w:hAnsi="Arial" w:cs="Arial"/>
          <w:color w:val="000000"/>
          <w:lang w:val="en-US" w:eastAsia="en-GB"/>
        </w:rPr>
        <w:t>reen.</w:t>
      </w:r>
      <w:r>
        <w:rPr>
          <w:rFonts w:ascii="Arial" w:eastAsia="Arial" w:hAnsi="Arial" w:cs="Arial"/>
          <w:color w:val="000000"/>
          <w:lang w:val="en-US" w:eastAsia="en-GB"/>
        </w:rPr>
        <w:t xml:space="preserve"> </w:t>
      </w:r>
    </w:p>
    <w:p w:rsidR="00F04FE3" w:rsidRPr="007C7CAF" w:rsidRDefault="00825F95" w:rsidP="00F04FE3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4792345</wp:posOffset>
            </wp:positionH>
            <wp:positionV relativeFrom="paragraph">
              <wp:posOffset>415925</wp:posOffset>
            </wp:positionV>
            <wp:extent cx="1882140" cy="2795270"/>
            <wp:effectExtent l="0" t="0" r="0" b="0"/>
            <wp:wrapTight wrapText="bothSides">
              <wp:wrapPolygon edited="0">
                <wp:start x="0" y="0"/>
                <wp:lineTo x="0" y="21492"/>
                <wp:lineTo x="21425" y="21492"/>
                <wp:lineTo x="21425" y="0"/>
                <wp:lineTo x="0" y="0"/>
              </wp:wrapPolygon>
            </wp:wrapTight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FE3">
        <w:rPr>
          <w:rFonts w:ascii="Arial" w:hAnsi="Arial" w:cs="Arial"/>
          <w:b/>
          <w:color w:val="FF0000"/>
          <w:sz w:val="32"/>
          <w:szCs w:val="32"/>
        </w:rPr>
        <w:br/>
      </w:r>
      <w:r w:rsidR="00F04FE3" w:rsidRPr="007C7CAF">
        <w:rPr>
          <w:rFonts w:ascii="Arial" w:hAnsi="Arial" w:cs="Arial"/>
          <w:b/>
          <w:bCs/>
          <w:sz w:val="24"/>
          <w:szCs w:val="24"/>
        </w:rPr>
        <w:t>Venus Volley</w:t>
      </w:r>
      <w:r w:rsidR="00F04FE3">
        <w:rPr>
          <w:rFonts w:ascii="Arial" w:hAnsi="Arial" w:cs="Arial"/>
          <w:b/>
          <w:bCs/>
          <w:sz w:val="24"/>
          <w:szCs w:val="24"/>
        </w:rPr>
        <w:t xml:space="preserve"> variation:</w:t>
      </w:r>
    </w:p>
    <w:p w:rsidR="00F04FE3" w:rsidRDefault="00F04FE3" w:rsidP="00F04FE3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  <w:b/>
          <w:bCs/>
          <w:u w:val="single"/>
        </w:rPr>
      </w:pPr>
    </w:p>
    <w:p w:rsidR="00E63AA2" w:rsidRPr="00E14AF9" w:rsidRDefault="00E63AA2" w:rsidP="00E63AA2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color w:val="000000"/>
          <w:lang w:val="en-US" w:eastAsia="en-GB"/>
        </w:rPr>
      </w:pPr>
      <w:r w:rsidRPr="00E14AF9">
        <w:rPr>
          <w:rFonts w:ascii="Arial" w:hAnsi="Arial" w:cs="Arial"/>
          <w:b/>
          <w:bCs/>
        </w:rPr>
        <w:t>Video Link –</w:t>
      </w:r>
      <w:r>
        <w:rPr>
          <w:rFonts w:ascii="Arial" w:hAnsi="Arial" w:cs="Arial"/>
          <w:b/>
          <w:bCs/>
        </w:rPr>
        <w:t xml:space="preserve"> </w:t>
      </w:r>
      <w:r w:rsidRPr="009E121C">
        <w:rPr>
          <w:rFonts w:ascii="Arial" w:hAnsi="Arial" w:cs="Arial"/>
          <w:color w:val="0000FF"/>
        </w:rPr>
        <w:t>To come</w:t>
      </w:r>
      <w:r>
        <w:rPr>
          <w:rFonts w:ascii="Arial" w:hAnsi="Arial" w:cs="Arial"/>
          <w:color w:val="0000FF"/>
        </w:rPr>
        <w:t>, in future update of this document</w:t>
      </w:r>
    </w:p>
    <w:p w:rsidR="00E63AA2" w:rsidRDefault="00E63AA2" w:rsidP="00F04FE3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  <w:b/>
          <w:bCs/>
          <w:u w:val="single"/>
        </w:rPr>
      </w:pPr>
    </w:p>
    <w:p w:rsidR="00E63AA2" w:rsidRDefault="00F04FE3" w:rsidP="00F04FE3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Additional Equipment: </w:t>
      </w:r>
    </w:p>
    <w:p w:rsidR="00E63AA2" w:rsidRPr="00E63AA2" w:rsidRDefault="00E63AA2" w:rsidP="00E63A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63AA2">
        <w:rPr>
          <w:rFonts w:ascii="Arial" w:eastAsia="Arial" w:hAnsi="Arial" w:cs="Arial"/>
          <w:b/>
          <w:bCs/>
          <w:color w:val="000000"/>
          <w:lang w:val="en-US" w:eastAsia="en-GB"/>
        </w:rPr>
        <w:t>3 more Plant Pots or Buckets</w:t>
      </w:r>
    </w:p>
    <w:p w:rsidR="00E63AA2" w:rsidRPr="00E63AA2" w:rsidRDefault="00E63AA2" w:rsidP="00E63A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63AA2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3 x Household Items: </w:t>
      </w:r>
      <w:r w:rsidRPr="00E63AA2">
        <w:rPr>
          <w:rFonts w:ascii="Arial" w:eastAsia="Arial" w:hAnsi="Arial" w:cs="Arial"/>
          <w:bCs/>
          <w:color w:val="000000"/>
          <w:lang w:val="en-US" w:eastAsia="en-GB"/>
        </w:rPr>
        <w:t>Plastic Bottles, Tins, Hats.</w:t>
      </w:r>
    </w:p>
    <w:p w:rsidR="00F04FE3" w:rsidRPr="00F04FE3" w:rsidRDefault="00075830" w:rsidP="00F04FE3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>
        <w:rPr>
          <w:rFonts w:ascii="Arial" w:eastAsia="Arial" w:hAnsi="Arial" w:cs="Arial"/>
          <w:b/>
          <w:bCs/>
          <w:color w:val="000000"/>
          <w:lang w:val="en-US" w:eastAsia="en-GB"/>
        </w:rPr>
        <w:br/>
      </w:r>
      <w:r w:rsidR="00F04FE3" w:rsidRPr="00833EBF">
        <w:rPr>
          <w:rFonts w:ascii="Arial" w:eastAsia="Arial" w:hAnsi="Arial" w:cs="Arial"/>
          <w:b/>
          <w:bCs/>
          <w:color w:val="000000"/>
          <w:lang w:val="en-US" w:eastAsia="en-GB"/>
        </w:rPr>
        <w:t>Set-</w:t>
      </w:r>
      <w:r w:rsidR="00F04FE3">
        <w:rPr>
          <w:rFonts w:ascii="Arial" w:eastAsia="Arial" w:hAnsi="Arial" w:cs="Arial"/>
          <w:b/>
          <w:bCs/>
          <w:color w:val="000000"/>
          <w:lang w:val="en-US" w:eastAsia="en-GB"/>
        </w:rPr>
        <w:t>u</w:t>
      </w:r>
      <w:r w:rsidR="00F04FE3" w:rsidRPr="00833EBF">
        <w:rPr>
          <w:rFonts w:ascii="Arial" w:eastAsia="Arial" w:hAnsi="Arial" w:cs="Arial"/>
          <w:b/>
          <w:bCs/>
          <w:color w:val="000000"/>
          <w:lang w:val="en-US" w:eastAsia="en-GB"/>
        </w:rPr>
        <w:t>p</w:t>
      </w:r>
      <w:r w:rsidR="00F04FE3">
        <w:rPr>
          <w:rFonts w:ascii="Arial" w:eastAsia="Arial" w:hAnsi="Arial" w:cs="Arial"/>
          <w:color w:val="000000"/>
          <w:lang w:val="en-US" w:eastAsia="en-GB"/>
        </w:rPr>
        <w:t xml:space="preserve">: </w:t>
      </w:r>
      <w:r>
        <w:rPr>
          <w:rFonts w:ascii="Arial" w:eastAsia="Arial" w:hAnsi="Arial" w:cs="Arial"/>
          <w:color w:val="000000"/>
          <w:lang w:val="en-US" w:eastAsia="en-GB"/>
        </w:rPr>
        <w:t>As</w:t>
      </w:r>
      <w:r w:rsidR="00366A11">
        <w:rPr>
          <w:rFonts w:ascii="Arial" w:eastAsia="Arial" w:hAnsi="Arial" w:cs="Arial"/>
          <w:color w:val="000000"/>
          <w:lang w:val="en-US" w:eastAsia="en-GB"/>
        </w:rPr>
        <w:t xml:space="preserve"> per</w:t>
      </w:r>
      <w:r>
        <w:rPr>
          <w:rFonts w:ascii="Arial" w:eastAsia="Arial" w:hAnsi="Arial" w:cs="Arial"/>
          <w:color w:val="000000"/>
          <w:lang w:val="en-US" w:eastAsia="en-GB"/>
        </w:rPr>
        <w:t xml:space="preserve"> diagram. </w:t>
      </w:r>
      <w:r w:rsidR="00E63AA2">
        <w:rPr>
          <w:rFonts w:ascii="Arial" w:eastAsia="Arial" w:hAnsi="Arial" w:cs="Arial"/>
          <w:color w:val="000000"/>
          <w:lang w:val="en-US" w:eastAsia="en-GB"/>
        </w:rPr>
        <w:t>T</w:t>
      </w:r>
      <w:r>
        <w:rPr>
          <w:rFonts w:ascii="Arial" w:eastAsia="Arial" w:hAnsi="Arial" w:cs="Arial"/>
          <w:color w:val="000000"/>
          <w:lang w:val="en-US" w:eastAsia="en-GB"/>
        </w:rPr>
        <w:t>riangle of buckets, 3 steps from throw line.</w:t>
      </w:r>
      <w:r w:rsidR="00366A11" w:rsidRPr="00366A11"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="00366A11">
        <w:rPr>
          <w:rFonts w:ascii="Arial" w:eastAsia="Arial" w:hAnsi="Arial" w:cs="Arial"/>
          <w:color w:val="000000"/>
          <w:lang w:val="en-US" w:eastAsia="en-GB"/>
        </w:rPr>
        <w:t xml:space="preserve">Turn the buckets upside down. Add  </w:t>
      </w:r>
      <w:r w:rsidR="00E63AA2">
        <w:rPr>
          <w:rFonts w:ascii="Arial" w:eastAsia="Arial" w:hAnsi="Arial" w:cs="Arial"/>
          <w:color w:val="000000"/>
          <w:lang w:val="en-US" w:eastAsia="en-GB"/>
        </w:rPr>
        <w:t>1 item on top of the furthest 3 buckets.</w:t>
      </w:r>
    </w:p>
    <w:p w:rsidR="00F04FE3" w:rsidRDefault="00F04FE3" w:rsidP="00F04FE3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</w:p>
    <w:p w:rsidR="00F04FE3" w:rsidRPr="00366A11" w:rsidRDefault="00F04FE3" w:rsidP="00F04FE3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 w:rsidRPr="00366A11">
        <w:rPr>
          <w:rFonts w:ascii="Arial" w:eastAsia="Arial" w:hAnsi="Arial" w:cs="Arial"/>
          <w:b/>
          <w:bCs/>
          <w:color w:val="000000"/>
          <w:lang w:val="en-US" w:eastAsia="en-GB"/>
        </w:rPr>
        <w:t>Aim</w:t>
      </w:r>
      <w:r w:rsidR="00075830" w:rsidRPr="00366A11">
        <w:rPr>
          <w:rFonts w:ascii="Arial" w:eastAsia="Arial" w:hAnsi="Arial" w:cs="Arial"/>
          <w:b/>
          <w:color w:val="000000"/>
          <w:lang w:val="en-US" w:eastAsia="en-GB"/>
        </w:rPr>
        <w:t xml:space="preserve">: </w:t>
      </w:r>
      <w:r w:rsidR="00E63AA2">
        <w:rPr>
          <w:rFonts w:ascii="Arial" w:eastAsia="Arial" w:hAnsi="Arial" w:cs="Arial"/>
          <w:b/>
          <w:color w:val="000000"/>
          <w:lang w:val="en-US" w:eastAsia="en-GB"/>
        </w:rPr>
        <w:tab/>
      </w:r>
      <w:r w:rsidR="00366A11" w:rsidRPr="00366A11">
        <w:rPr>
          <w:rFonts w:ascii="Arial" w:eastAsia="Arial" w:hAnsi="Arial" w:cs="Arial"/>
          <w:b/>
          <w:color w:val="000000"/>
          <w:lang w:val="en-US" w:eastAsia="en-GB"/>
        </w:rPr>
        <w:t>“U</w:t>
      </w:r>
      <w:r w:rsidRPr="00366A11">
        <w:rPr>
          <w:rFonts w:ascii="Arial" w:eastAsia="Arial" w:hAnsi="Arial" w:cs="Arial"/>
          <w:b/>
          <w:bCs/>
          <w:color w:val="000000"/>
          <w:lang w:val="en-US" w:eastAsia="en-GB"/>
        </w:rPr>
        <w:t>sing a racket</w:t>
      </w:r>
      <w:r w:rsidR="00366A11">
        <w:rPr>
          <w:rFonts w:ascii="Arial" w:eastAsia="Arial" w:hAnsi="Arial" w:cs="Arial"/>
          <w:b/>
          <w:bCs/>
          <w:color w:val="000000"/>
          <w:lang w:val="en-US" w:eastAsia="en-GB"/>
        </w:rPr>
        <w:t>,</w:t>
      </w:r>
      <w:r w:rsidRPr="00366A11">
        <w:rPr>
          <w:rFonts w:ascii="Arial" w:eastAsia="Arial" w:hAnsi="Arial" w:cs="Arial"/>
          <w:b/>
          <w:color w:val="000000"/>
          <w:lang w:val="en-US" w:eastAsia="en-GB"/>
        </w:rPr>
        <w:t xml:space="preserve"> </w:t>
      </w:r>
      <w:r w:rsidRPr="00366A11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propel a </w:t>
      </w:r>
      <w:r w:rsidR="00366A11">
        <w:rPr>
          <w:rFonts w:ascii="Arial" w:eastAsia="Arial" w:hAnsi="Arial" w:cs="Arial"/>
          <w:b/>
          <w:bCs/>
          <w:color w:val="000000"/>
          <w:lang w:val="en-US" w:eastAsia="en-GB"/>
        </w:rPr>
        <w:t>ball towards</w:t>
      </w:r>
      <w:r w:rsidRPr="00366A11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 buckets</w:t>
      </w:r>
      <w:r w:rsidR="00366A11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 to score</w:t>
      </w:r>
      <w:r w:rsidR="00075830" w:rsidRPr="00366A11">
        <w:rPr>
          <w:rFonts w:ascii="Arial" w:eastAsia="Arial" w:hAnsi="Arial" w:cs="Arial"/>
          <w:b/>
          <w:bCs/>
          <w:color w:val="000000"/>
          <w:lang w:val="en-US" w:eastAsia="en-GB"/>
        </w:rPr>
        <w:t>.”</w:t>
      </w:r>
    </w:p>
    <w:p w:rsidR="00075830" w:rsidRPr="00441238" w:rsidRDefault="00075830" w:rsidP="000758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 w:rsidRPr="006A68D5">
        <w:rPr>
          <w:rFonts w:ascii="Arial" w:eastAsia="Times New Roman" w:hAnsi="Arial" w:cs="Arial"/>
          <w:lang w:eastAsia="en-GB"/>
        </w:rPr>
        <w:t xml:space="preserve">6 </w:t>
      </w:r>
      <w:r>
        <w:rPr>
          <w:rFonts w:ascii="Arial" w:eastAsia="Times New Roman" w:hAnsi="Arial" w:cs="Arial"/>
          <w:lang w:eastAsia="en-GB"/>
        </w:rPr>
        <w:t>hits per turn. Technique: rest the ball on racket &amp; push out.</w:t>
      </w:r>
    </w:p>
    <w:p w:rsidR="00075830" w:rsidRPr="002E3E49" w:rsidRDefault="00075830" w:rsidP="00F04FE3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</w:p>
    <w:p w:rsidR="00F04FE3" w:rsidRPr="00430260" w:rsidRDefault="00075830" w:rsidP="00F04FE3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Scoring: </w:t>
      </w:r>
    </w:p>
    <w:p w:rsidR="00F04FE3" w:rsidRDefault="00075830" w:rsidP="00F04F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 xml:space="preserve">Ball </w:t>
      </w:r>
      <w:r w:rsidR="00366A11">
        <w:rPr>
          <w:rFonts w:ascii="Arial" w:eastAsia="Arial" w:hAnsi="Arial" w:cs="Arial"/>
          <w:color w:val="000000"/>
          <w:lang w:val="en-US" w:eastAsia="en-GB"/>
        </w:rPr>
        <w:t>hits</w:t>
      </w:r>
      <w:r>
        <w:rPr>
          <w:rFonts w:ascii="Arial" w:eastAsia="Arial" w:hAnsi="Arial" w:cs="Arial"/>
          <w:color w:val="000000"/>
          <w:lang w:val="en-US" w:eastAsia="en-GB"/>
        </w:rPr>
        <w:t xml:space="preserve"> a</w:t>
      </w:r>
      <w:r w:rsidR="00F04FE3">
        <w:rPr>
          <w:rFonts w:ascii="Arial" w:eastAsia="Arial" w:hAnsi="Arial" w:cs="Arial"/>
          <w:color w:val="000000"/>
          <w:lang w:val="en-US" w:eastAsia="en-GB"/>
        </w:rPr>
        <w:t xml:space="preserve"> </w:t>
      </w:r>
      <w:r>
        <w:rPr>
          <w:rFonts w:ascii="Arial" w:eastAsia="Arial" w:hAnsi="Arial" w:cs="Arial"/>
          <w:color w:val="000000"/>
          <w:lang w:val="en-US" w:eastAsia="en-GB"/>
        </w:rPr>
        <w:t xml:space="preserve">bucket </w:t>
      </w:r>
      <w:r w:rsidR="00F04FE3">
        <w:rPr>
          <w:rFonts w:ascii="Arial" w:eastAsia="Arial" w:hAnsi="Arial" w:cs="Arial"/>
          <w:color w:val="000000"/>
          <w:lang w:val="en-US" w:eastAsia="en-GB"/>
        </w:rPr>
        <w:t>= 1 point</w:t>
      </w:r>
      <w:r>
        <w:rPr>
          <w:rFonts w:ascii="Arial" w:eastAsia="Arial" w:hAnsi="Arial" w:cs="Arial"/>
          <w:color w:val="000000"/>
          <w:lang w:val="en-US" w:eastAsia="en-GB"/>
        </w:rPr>
        <w:t>.</w:t>
      </w:r>
    </w:p>
    <w:p w:rsidR="00F04FE3" w:rsidRDefault="00E63AA2" w:rsidP="00F04F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 xml:space="preserve">Ball hits any of the 3 items on </w:t>
      </w:r>
      <w:r w:rsidR="00075830">
        <w:rPr>
          <w:rFonts w:ascii="Arial" w:eastAsia="Arial" w:hAnsi="Arial" w:cs="Arial"/>
          <w:color w:val="000000"/>
          <w:lang w:val="en-US" w:eastAsia="en-GB"/>
        </w:rPr>
        <w:t>the furthest buckets</w:t>
      </w:r>
      <w:r>
        <w:rPr>
          <w:rFonts w:ascii="Arial" w:eastAsia="Arial" w:hAnsi="Arial" w:cs="Arial"/>
          <w:color w:val="000000"/>
          <w:lang w:val="en-US" w:eastAsia="en-GB"/>
        </w:rPr>
        <w:t xml:space="preserve"> = 3 points. </w:t>
      </w:r>
    </w:p>
    <w:p w:rsidR="00E63AA2" w:rsidRPr="004E68AD" w:rsidRDefault="00E63AA2" w:rsidP="00F04F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If the items fall off the buckets, replace only at the end of each turn.</w:t>
      </w:r>
    </w:p>
    <w:p w:rsidR="00E63AA2" w:rsidRPr="00E14AF9" w:rsidRDefault="00E63AA2" w:rsidP="00E63A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color w:val="000000"/>
          <w:lang w:val="en-US" w:eastAsia="en-GB"/>
        </w:rPr>
        <w:t>High Score:</w:t>
      </w:r>
      <w:r w:rsidRPr="00E14AF9">
        <w:rPr>
          <w:rFonts w:ascii="Arial" w:eastAsia="Arial" w:hAnsi="Arial" w:cs="Arial"/>
          <w:color w:val="000000"/>
          <w:lang w:val="en-US" w:eastAsia="en-GB"/>
        </w:rPr>
        <w:t xml:space="preserve"> </w:t>
      </w:r>
      <w:r>
        <w:rPr>
          <w:rFonts w:ascii="Arial" w:eastAsia="Arial" w:hAnsi="Arial" w:cs="Arial"/>
          <w:color w:val="000000"/>
          <w:lang w:val="en-US" w:eastAsia="en-GB"/>
        </w:rPr>
        <w:t>Highest points from one turn (6 hits)?</w:t>
      </w:r>
    </w:p>
    <w:p w:rsidR="00B32BEB" w:rsidRPr="00E63AA2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hAnsi="Arial" w:cs="Arial"/>
        </w:rPr>
        <w:br w:type="page"/>
      </w:r>
      <w:r w:rsidR="00EF00C4">
        <w:rPr>
          <w:rFonts w:ascii="Arial" w:hAnsi="Arial" w:cs="Arial"/>
        </w:rPr>
        <w:lastRenderedPageBreak/>
        <w:br/>
      </w:r>
      <w:r w:rsidR="00D1744C">
        <w:rPr>
          <w:rFonts w:ascii="Arial" w:eastAsia="Arial" w:hAnsi="Arial" w:cs="Arial"/>
          <w:b/>
          <w:color w:val="000000"/>
          <w:sz w:val="24"/>
          <w:szCs w:val="24"/>
          <w:lang w:val="en-US" w:eastAsia="en-GB"/>
        </w:rPr>
        <w:t xml:space="preserve">Athletics - </w:t>
      </w:r>
      <w:r>
        <w:rPr>
          <w:rFonts w:ascii="Arial" w:eastAsia="Arial" w:hAnsi="Arial" w:cs="Arial"/>
          <w:b/>
          <w:color w:val="000000"/>
          <w:sz w:val="24"/>
          <w:szCs w:val="24"/>
          <w:lang w:val="en-US" w:eastAsia="en-GB"/>
        </w:rPr>
        <w:t>J</w:t>
      </w:r>
      <w:r w:rsidRPr="00E14AF9">
        <w:rPr>
          <w:rFonts w:ascii="Arial" w:eastAsia="Arial" w:hAnsi="Arial" w:cs="Arial"/>
          <w:b/>
          <w:color w:val="000000"/>
          <w:sz w:val="24"/>
          <w:szCs w:val="24"/>
          <w:lang w:val="en-US" w:eastAsia="en-GB"/>
        </w:rPr>
        <w:t>ump</w:t>
      </w:r>
      <w:r w:rsidR="00D1744C">
        <w:rPr>
          <w:rFonts w:ascii="Arial" w:eastAsia="Arial" w:hAnsi="Arial" w:cs="Arial"/>
          <w:b/>
          <w:color w:val="000000"/>
          <w:sz w:val="24"/>
          <w:szCs w:val="24"/>
          <w:lang w:val="en-US" w:eastAsia="en-GB"/>
        </w:rPr>
        <w:t>ing</w:t>
      </w:r>
      <w:r w:rsidR="00C10114">
        <w:rPr>
          <w:rFonts w:ascii="Arial" w:eastAsia="Arial" w:hAnsi="Arial" w:cs="Arial"/>
          <w:b/>
          <w:color w:val="000000"/>
          <w:sz w:val="24"/>
          <w:szCs w:val="24"/>
          <w:lang w:val="en-US" w:eastAsia="en-GB"/>
        </w:rPr>
        <w:t xml:space="preserve"> </w:t>
      </w:r>
      <w:r w:rsidRPr="00E14AF9">
        <w:rPr>
          <w:rFonts w:ascii="Arial" w:eastAsia="Arial" w:hAnsi="Arial" w:cs="Arial"/>
          <w:b/>
          <w:color w:val="000000"/>
          <w:sz w:val="24"/>
          <w:szCs w:val="24"/>
          <w:lang w:val="en-US" w:eastAsia="en-GB"/>
        </w:rPr>
        <w:t xml:space="preserve"> </w:t>
      </w:r>
    </w:p>
    <w:p w:rsidR="00B32BEB" w:rsidRPr="00E14AF9" w:rsidRDefault="00825F95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color w:val="000000"/>
          <w:lang w:val="en-US" w:eastAsia="en-GB"/>
        </w:rPr>
      </w:pPr>
      <w:r w:rsidRPr="00E14AF9">
        <w:rPr>
          <w:rFonts w:ascii="Arial" w:hAnsi="Arial" w:cs="Arial"/>
          <w:b/>
          <w:bCs/>
          <w:noProof/>
          <w:lang w:eastAsia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4579620</wp:posOffset>
            </wp:positionH>
            <wp:positionV relativeFrom="paragraph">
              <wp:posOffset>-394335</wp:posOffset>
            </wp:positionV>
            <wp:extent cx="2170430" cy="487680"/>
            <wp:effectExtent l="0" t="0" r="0" b="0"/>
            <wp:wrapSquare wrapText="bothSides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BEB" w:rsidRPr="00E14AF9" w:rsidRDefault="003038AF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color w:val="000000"/>
          <w:lang w:val="en-US" w:eastAsia="en-GB"/>
        </w:rPr>
      </w:pPr>
      <w:r w:rsidRPr="00E14AF9">
        <w:rPr>
          <w:rFonts w:ascii="Arial" w:hAnsi="Arial" w:cs="Arial"/>
          <w:b/>
          <w:bCs/>
        </w:rPr>
        <w:t>Video Link –</w:t>
      </w:r>
      <w:r w:rsidRPr="00E14AF9">
        <w:rPr>
          <w:rFonts w:ascii="Arial" w:hAnsi="Arial" w:cs="Arial"/>
        </w:rPr>
        <w:t xml:space="preserve"> </w:t>
      </w:r>
      <w:r w:rsidRPr="009E121C">
        <w:rPr>
          <w:rFonts w:ascii="Arial" w:hAnsi="Arial" w:cs="Arial"/>
          <w:color w:val="0000FF"/>
        </w:rPr>
        <w:t>To come</w:t>
      </w:r>
      <w:r>
        <w:rPr>
          <w:rFonts w:ascii="Arial" w:hAnsi="Arial" w:cs="Arial"/>
          <w:color w:val="0000FF"/>
        </w:rPr>
        <w:t>, in future update of this document</w:t>
      </w:r>
    </w:p>
    <w:p w:rsidR="00B32BEB" w:rsidRPr="00E14AF9" w:rsidRDefault="00B32BEB" w:rsidP="00B32BEB">
      <w:pPr>
        <w:pStyle w:val="ListParagraph"/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color w:val="FF0000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br/>
        <w:t>Equipment:</w:t>
      </w:r>
    </w:p>
    <w:p w:rsidR="00B32BEB" w:rsidRDefault="00B32BEB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>Tape Measure</w:t>
      </w:r>
    </w:p>
    <w:p w:rsidR="00B32BEB" w:rsidRPr="00E14AF9" w:rsidRDefault="0056001B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>
        <w:rPr>
          <w:rFonts w:ascii="Arial" w:eastAsia="Arial" w:hAnsi="Arial" w:cs="Arial"/>
          <w:b/>
          <w:bCs/>
          <w:color w:val="000000"/>
          <w:lang w:val="en-US" w:eastAsia="en-GB"/>
        </w:rPr>
        <w:t>Marker</w:t>
      </w:r>
      <w:r w:rsidR="00B32BEB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 </w:t>
      </w:r>
      <w:r w:rsidR="00A54F79" w:rsidRPr="0056001B">
        <w:rPr>
          <w:rFonts w:ascii="Arial" w:eastAsia="Arial" w:hAnsi="Arial" w:cs="Arial"/>
          <w:bCs/>
          <w:color w:val="000000"/>
          <w:lang w:val="en-US" w:eastAsia="en-GB"/>
        </w:rPr>
        <w:t>(</w:t>
      </w:r>
      <w:r w:rsidR="00A54F79">
        <w:rPr>
          <w:rFonts w:ascii="Arial" w:eastAsia="Arial" w:hAnsi="Arial" w:cs="Arial"/>
          <w:bCs/>
          <w:color w:val="000000"/>
          <w:lang w:val="en-US" w:eastAsia="en-GB"/>
        </w:rPr>
        <w:t>c</w:t>
      </w:r>
      <w:r w:rsidR="00B32BEB">
        <w:rPr>
          <w:rFonts w:ascii="Arial" w:eastAsia="Arial" w:hAnsi="Arial" w:cs="Arial"/>
          <w:bCs/>
          <w:color w:val="000000"/>
          <w:lang w:val="en-US" w:eastAsia="en-GB"/>
        </w:rPr>
        <w:t xml:space="preserve">loth, </w:t>
      </w:r>
      <w:r w:rsidR="00A54F79">
        <w:rPr>
          <w:rFonts w:ascii="Arial" w:eastAsia="Arial" w:hAnsi="Arial" w:cs="Arial"/>
          <w:bCs/>
          <w:color w:val="000000"/>
          <w:lang w:val="en-US" w:eastAsia="en-GB"/>
        </w:rPr>
        <w:t>g</w:t>
      </w:r>
      <w:r>
        <w:rPr>
          <w:rFonts w:ascii="Arial" w:eastAsia="Arial" w:hAnsi="Arial" w:cs="Arial"/>
          <w:bCs/>
          <w:color w:val="000000"/>
          <w:lang w:val="en-US" w:eastAsia="en-GB"/>
        </w:rPr>
        <w:t>love</w:t>
      </w:r>
      <w:r w:rsidR="00A54F79">
        <w:rPr>
          <w:rFonts w:ascii="Arial" w:eastAsia="Arial" w:hAnsi="Arial" w:cs="Arial"/>
          <w:bCs/>
          <w:color w:val="000000"/>
          <w:lang w:val="en-US" w:eastAsia="en-GB"/>
        </w:rPr>
        <w:t>)</w:t>
      </w: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</w:p>
    <w:p w:rsidR="00B32BEB" w:rsidRPr="001F5C9F" w:rsidRDefault="00B32BEB" w:rsidP="00B32B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>Set-up</w:t>
      </w:r>
      <w:r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: </w:t>
      </w:r>
      <w:r w:rsidR="0056001B">
        <w:rPr>
          <w:rFonts w:ascii="Arial" w:eastAsia="Arial" w:hAnsi="Arial" w:cs="Arial"/>
          <w:color w:val="000000"/>
          <w:lang w:val="en-US" w:eastAsia="en-GB"/>
        </w:rPr>
        <w:t>Choose a suitable jumping area. Wear suitable non-slip shoes/trainers.</w:t>
      </w: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</w:p>
    <w:p w:rsidR="00B32BEB" w:rsidRPr="00E14AF9" w:rsidRDefault="00B32BEB" w:rsidP="00B32BEB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 w:rsidRPr="00E14AF9">
        <w:rPr>
          <w:rFonts w:ascii="Arial" w:eastAsia="Times New Roman" w:hAnsi="Arial" w:cs="Arial"/>
          <w:b/>
          <w:bCs/>
          <w:color w:val="222222"/>
          <w:lang w:eastAsia="en-GB"/>
        </w:rPr>
        <w:t>Aim:</w:t>
      </w:r>
      <w:r w:rsidR="0056001B">
        <w:rPr>
          <w:rFonts w:ascii="Arial" w:eastAsia="Times New Roman" w:hAnsi="Arial" w:cs="Arial"/>
          <w:b/>
          <w:bCs/>
          <w:color w:val="222222"/>
          <w:lang w:eastAsia="en-GB"/>
        </w:rPr>
        <w:t xml:space="preserve"> </w:t>
      </w:r>
      <w:r w:rsidR="0056001B">
        <w:rPr>
          <w:rFonts w:ascii="Arial" w:eastAsia="Times New Roman" w:hAnsi="Arial" w:cs="Arial"/>
          <w:b/>
          <w:bCs/>
          <w:color w:val="222222"/>
          <w:lang w:eastAsia="en-GB"/>
        </w:rPr>
        <w:tab/>
        <w:t>“</w:t>
      </w:r>
      <w:r w:rsidRPr="00E14AF9">
        <w:rPr>
          <w:rFonts w:ascii="Arial" w:eastAsia="Times New Roman" w:hAnsi="Arial" w:cs="Arial"/>
          <w:b/>
          <w:bCs/>
          <w:color w:val="222222"/>
          <w:lang w:eastAsia="en-GB"/>
        </w:rPr>
        <w:t>Jumping</w:t>
      </w:r>
      <w:r>
        <w:rPr>
          <w:rFonts w:ascii="Arial" w:eastAsia="Times New Roman" w:hAnsi="Arial" w:cs="Arial"/>
          <w:b/>
          <w:bCs/>
          <w:color w:val="222222"/>
          <w:lang w:eastAsia="en-GB"/>
        </w:rPr>
        <w:t xml:space="preserve"> for distance</w:t>
      </w:r>
      <w:r w:rsidR="0056001B">
        <w:rPr>
          <w:rFonts w:ascii="Arial" w:eastAsia="Times New Roman" w:hAnsi="Arial" w:cs="Arial"/>
          <w:b/>
          <w:bCs/>
          <w:color w:val="222222"/>
          <w:lang w:eastAsia="en-GB"/>
        </w:rPr>
        <w:t>”</w:t>
      </w:r>
    </w:p>
    <w:p w:rsidR="0056001B" w:rsidRPr="00285895" w:rsidRDefault="00285895" w:rsidP="00285895">
      <w:pPr>
        <w:numPr>
          <w:ilvl w:val="0"/>
          <w:numId w:val="44"/>
        </w:numPr>
        <w:shd w:val="clear" w:color="auto" w:fill="FFFFFF"/>
        <w:suppressAutoHyphens w:val="0"/>
        <w:spacing w:after="0" w:line="240" w:lineRule="auto"/>
        <w:rPr>
          <w:rFonts w:ascii="Arial" w:hAnsi="Arial" w:cs="Arial"/>
        </w:rPr>
      </w:pPr>
      <w:r w:rsidRPr="00E14AF9">
        <w:rPr>
          <w:rFonts w:ascii="Arial" w:hAnsi="Arial" w:cs="Arial"/>
        </w:rPr>
        <w:t>Stationary start for all jumps (no run ups).</w:t>
      </w:r>
      <w:r w:rsidR="00A54F79" w:rsidRPr="00285895">
        <w:rPr>
          <w:rFonts w:ascii="Arial" w:eastAsia="Times New Roman" w:hAnsi="Arial" w:cs="Arial"/>
          <w:color w:val="222222"/>
          <w:lang w:eastAsia="en-GB"/>
        </w:rPr>
        <w:t>Two footed take off</w:t>
      </w:r>
      <w:r w:rsidR="0056001B" w:rsidRPr="00285895">
        <w:rPr>
          <w:rFonts w:ascii="Arial" w:eastAsia="Times New Roman" w:hAnsi="Arial" w:cs="Arial"/>
          <w:color w:val="222222"/>
          <w:lang w:eastAsia="en-GB"/>
        </w:rPr>
        <w:t>. Have both feet behind a take-</w:t>
      </w:r>
      <w:r w:rsidR="00A54F79" w:rsidRPr="00285895">
        <w:rPr>
          <w:rFonts w:ascii="Arial" w:eastAsia="Times New Roman" w:hAnsi="Arial" w:cs="Arial"/>
          <w:color w:val="222222"/>
          <w:lang w:eastAsia="en-GB"/>
        </w:rPr>
        <w:t>off</w:t>
      </w:r>
      <w:r w:rsidR="0056001B" w:rsidRPr="00285895">
        <w:rPr>
          <w:rFonts w:ascii="Arial" w:eastAsia="Times New Roman" w:hAnsi="Arial" w:cs="Arial"/>
          <w:color w:val="222222"/>
          <w:lang w:eastAsia="en-GB"/>
        </w:rPr>
        <w:t xml:space="preserve"> </w:t>
      </w:r>
      <w:r w:rsidR="00A54F79" w:rsidRPr="00285895">
        <w:rPr>
          <w:rFonts w:ascii="Arial" w:eastAsia="Times New Roman" w:hAnsi="Arial" w:cs="Arial"/>
          <w:color w:val="222222"/>
          <w:lang w:eastAsia="en-GB"/>
        </w:rPr>
        <w:t xml:space="preserve">line.  </w:t>
      </w:r>
    </w:p>
    <w:p w:rsidR="00B32BEB" w:rsidRPr="00285895" w:rsidRDefault="00285895" w:rsidP="00285895">
      <w:pPr>
        <w:numPr>
          <w:ilvl w:val="0"/>
          <w:numId w:val="44"/>
        </w:num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>
        <w:rPr>
          <w:rFonts w:ascii="Arial" w:eastAsia="Times New Roman" w:hAnsi="Arial" w:cs="Arial"/>
          <w:color w:val="222222"/>
          <w:lang w:eastAsia="en-GB"/>
        </w:rPr>
        <w:t>Hold the marker in your hand to measure your jumps. If you are on your own, measure the distance from where the front of your foot first lands.</w:t>
      </w:r>
    </w:p>
    <w:p w:rsidR="00A54F79" w:rsidRDefault="00A54F79" w:rsidP="00A54F79">
      <w:pPr>
        <w:shd w:val="clear" w:color="auto" w:fill="FFFFFF"/>
        <w:suppressAutoHyphens w:val="0"/>
        <w:spacing w:after="0" w:line="240" w:lineRule="auto"/>
        <w:ind w:left="720"/>
        <w:rPr>
          <w:rFonts w:ascii="Arial" w:eastAsia="Times New Roman" w:hAnsi="Arial" w:cs="Arial"/>
          <w:color w:val="222222"/>
          <w:lang w:eastAsia="en-GB"/>
        </w:rPr>
      </w:pPr>
    </w:p>
    <w:p w:rsidR="00A54F79" w:rsidRDefault="00A54F79" w:rsidP="00285895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>
        <w:rPr>
          <w:rFonts w:ascii="Arial" w:eastAsia="Times New Roman" w:hAnsi="Arial" w:cs="Arial"/>
          <w:color w:val="222222"/>
          <w:lang w:eastAsia="en-GB"/>
        </w:rPr>
        <w:t>Jump sequence variations:</w:t>
      </w:r>
    </w:p>
    <w:p w:rsidR="00B32BEB" w:rsidRDefault="00285895" w:rsidP="00524029">
      <w:pPr>
        <w:numPr>
          <w:ilvl w:val="0"/>
          <w:numId w:val="44"/>
        </w:numPr>
        <w:shd w:val="clear" w:color="auto" w:fill="FFFFFF"/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54F79">
        <w:rPr>
          <w:rFonts w:ascii="Arial" w:hAnsi="Arial" w:cs="Arial"/>
        </w:rPr>
        <w:t>ne</w:t>
      </w:r>
      <w:r>
        <w:rPr>
          <w:rFonts w:ascii="Arial" w:hAnsi="Arial" w:cs="Arial"/>
        </w:rPr>
        <w:t xml:space="preserve"> </w:t>
      </w:r>
      <w:r w:rsidR="00A54F79">
        <w:rPr>
          <w:rFonts w:ascii="Arial" w:hAnsi="Arial" w:cs="Arial"/>
        </w:rPr>
        <w:t>/</w:t>
      </w:r>
      <w:r>
        <w:rPr>
          <w:rFonts w:ascii="Arial" w:hAnsi="Arial" w:cs="Arial"/>
        </w:rPr>
        <w:t xml:space="preserve"> </w:t>
      </w:r>
      <w:r w:rsidR="00A54F79">
        <w:rPr>
          <w:rFonts w:ascii="Arial" w:hAnsi="Arial" w:cs="Arial"/>
        </w:rPr>
        <w:t>three</w:t>
      </w:r>
      <w:r>
        <w:rPr>
          <w:rFonts w:ascii="Arial" w:hAnsi="Arial" w:cs="Arial"/>
        </w:rPr>
        <w:t xml:space="preserve"> </w:t>
      </w:r>
      <w:r w:rsidR="00A54F79">
        <w:rPr>
          <w:rFonts w:ascii="Arial" w:hAnsi="Arial" w:cs="Arial"/>
        </w:rPr>
        <w:t>/</w:t>
      </w:r>
      <w:r>
        <w:rPr>
          <w:rFonts w:ascii="Arial" w:hAnsi="Arial" w:cs="Arial"/>
        </w:rPr>
        <w:t xml:space="preserve"> </w:t>
      </w:r>
      <w:r w:rsidR="00A54F79">
        <w:rPr>
          <w:rFonts w:ascii="Arial" w:hAnsi="Arial" w:cs="Arial"/>
        </w:rPr>
        <w:t>five hops (</w:t>
      </w:r>
      <w:r>
        <w:rPr>
          <w:rFonts w:ascii="Arial" w:hAnsi="Arial" w:cs="Arial"/>
        </w:rPr>
        <w:t>using</w:t>
      </w:r>
      <w:r w:rsidR="00A54F79">
        <w:rPr>
          <w:rFonts w:ascii="Arial" w:hAnsi="Arial" w:cs="Arial"/>
        </w:rPr>
        <w:t xml:space="preserve"> your left foot</w:t>
      </w:r>
      <w:r>
        <w:rPr>
          <w:rFonts w:ascii="Arial" w:hAnsi="Arial" w:cs="Arial"/>
        </w:rPr>
        <w:t xml:space="preserve"> only</w:t>
      </w:r>
      <w:r w:rsidR="00A54F79">
        <w:rPr>
          <w:rFonts w:ascii="Arial" w:hAnsi="Arial" w:cs="Arial"/>
        </w:rPr>
        <w:t>)</w:t>
      </w:r>
    </w:p>
    <w:p w:rsidR="00A54F79" w:rsidRDefault="00285895" w:rsidP="00524029">
      <w:pPr>
        <w:numPr>
          <w:ilvl w:val="0"/>
          <w:numId w:val="44"/>
        </w:numPr>
        <w:shd w:val="clear" w:color="auto" w:fill="FFFFFF"/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54F79">
        <w:rPr>
          <w:rFonts w:ascii="Arial" w:hAnsi="Arial" w:cs="Arial"/>
        </w:rPr>
        <w:t>ne</w:t>
      </w:r>
      <w:r>
        <w:rPr>
          <w:rFonts w:ascii="Arial" w:hAnsi="Arial" w:cs="Arial"/>
        </w:rPr>
        <w:t xml:space="preserve"> </w:t>
      </w:r>
      <w:r w:rsidR="00A54F79">
        <w:rPr>
          <w:rFonts w:ascii="Arial" w:hAnsi="Arial" w:cs="Arial"/>
        </w:rPr>
        <w:t>/</w:t>
      </w:r>
      <w:r>
        <w:rPr>
          <w:rFonts w:ascii="Arial" w:hAnsi="Arial" w:cs="Arial"/>
        </w:rPr>
        <w:t xml:space="preserve"> </w:t>
      </w:r>
      <w:r w:rsidR="00A54F79">
        <w:rPr>
          <w:rFonts w:ascii="Arial" w:hAnsi="Arial" w:cs="Arial"/>
        </w:rPr>
        <w:t>three</w:t>
      </w:r>
      <w:r>
        <w:rPr>
          <w:rFonts w:ascii="Arial" w:hAnsi="Arial" w:cs="Arial"/>
        </w:rPr>
        <w:t xml:space="preserve"> </w:t>
      </w:r>
      <w:r w:rsidR="00A54F79">
        <w:rPr>
          <w:rFonts w:ascii="Arial" w:hAnsi="Arial" w:cs="Arial"/>
        </w:rPr>
        <w:t>/</w:t>
      </w:r>
      <w:r>
        <w:rPr>
          <w:rFonts w:ascii="Arial" w:hAnsi="Arial" w:cs="Arial"/>
        </w:rPr>
        <w:t xml:space="preserve"> </w:t>
      </w:r>
      <w:r w:rsidR="00A54F79">
        <w:rPr>
          <w:rFonts w:ascii="Arial" w:hAnsi="Arial" w:cs="Arial"/>
        </w:rPr>
        <w:t>five hop</w:t>
      </w:r>
      <w:r>
        <w:rPr>
          <w:rFonts w:ascii="Arial" w:hAnsi="Arial" w:cs="Arial"/>
        </w:rPr>
        <w:t>s (using</w:t>
      </w:r>
      <w:r w:rsidR="00A54F79">
        <w:rPr>
          <w:rFonts w:ascii="Arial" w:hAnsi="Arial" w:cs="Arial"/>
        </w:rPr>
        <w:t xml:space="preserve"> your right foot)</w:t>
      </w:r>
    </w:p>
    <w:p w:rsidR="00524029" w:rsidRPr="00E14AF9" w:rsidRDefault="00285895" w:rsidP="00524029">
      <w:pPr>
        <w:numPr>
          <w:ilvl w:val="0"/>
          <w:numId w:val="44"/>
        </w:numPr>
        <w:shd w:val="clear" w:color="auto" w:fill="FFFFFF"/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eastAsia="Times New Roman" w:hAnsi="Arial" w:cs="Arial"/>
          <w:color w:val="222222"/>
          <w:lang w:eastAsia="en-GB"/>
        </w:rPr>
        <w:t>T</w:t>
      </w:r>
      <w:r w:rsidR="00524029">
        <w:rPr>
          <w:rFonts w:ascii="Arial" w:eastAsia="Times New Roman" w:hAnsi="Arial" w:cs="Arial"/>
          <w:color w:val="222222"/>
          <w:lang w:eastAsia="en-GB"/>
        </w:rPr>
        <w:t>hree</w:t>
      </w:r>
      <w:r>
        <w:rPr>
          <w:rFonts w:ascii="Arial" w:eastAsia="Times New Roman" w:hAnsi="Arial" w:cs="Arial"/>
          <w:color w:val="222222"/>
          <w:lang w:eastAsia="en-GB"/>
        </w:rPr>
        <w:t xml:space="preserve"> </w:t>
      </w:r>
      <w:r w:rsidR="00524029">
        <w:rPr>
          <w:rFonts w:ascii="Arial" w:eastAsia="Times New Roman" w:hAnsi="Arial" w:cs="Arial"/>
          <w:color w:val="222222"/>
          <w:lang w:eastAsia="en-GB"/>
        </w:rPr>
        <w:t>/</w:t>
      </w:r>
      <w:r>
        <w:rPr>
          <w:rFonts w:ascii="Arial" w:eastAsia="Times New Roman" w:hAnsi="Arial" w:cs="Arial"/>
          <w:color w:val="222222"/>
          <w:lang w:eastAsia="en-GB"/>
        </w:rPr>
        <w:t xml:space="preserve"> </w:t>
      </w:r>
      <w:r w:rsidR="00524029">
        <w:rPr>
          <w:rFonts w:ascii="Arial" w:eastAsia="Times New Roman" w:hAnsi="Arial" w:cs="Arial"/>
          <w:color w:val="222222"/>
          <w:lang w:eastAsia="en-GB"/>
        </w:rPr>
        <w:t>five steps (step from one foot to the other)</w:t>
      </w:r>
    </w:p>
    <w:p w:rsidR="00B32BEB" w:rsidRPr="00285895" w:rsidRDefault="00285895" w:rsidP="00285895">
      <w:pPr>
        <w:numPr>
          <w:ilvl w:val="0"/>
          <w:numId w:val="44"/>
        </w:numPr>
        <w:shd w:val="clear" w:color="auto" w:fill="FFFFFF"/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524029">
        <w:rPr>
          <w:rFonts w:ascii="Arial" w:hAnsi="Arial" w:cs="Arial"/>
        </w:rPr>
        <w:t>tanding triple jump (one hop, one step followed by a jump landing on two feet)</w:t>
      </w:r>
      <w:r w:rsidR="00C178C9">
        <w:rPr>
          <w:rFonts w:ascii="Arial" w:hAnsi="Arial" w:cs="Arial"/>
        </w:rPr>
        <w:t xml:space="preserve"> </w:t>
      </w:r>
    </w:p>
    <w:p w:rsidR="00285895" w:rsidRPr="00285895" w:rsidRDefault="00B32BEB" w:rsidP="00285895">
      <w:pPr>
        <w:numPr>
          <w:ilvl w:val="0"/>
          <w:numId w:val="44"/>
        </w:numPr>
        <w:shd w:val="clear" w:color="auto" w:fill="FFFFFF"/>
        <w:suppressAutoHyphens w:val="0"/>
        <w:spacing w:after="0" w:line="240" w:lineRule="auto"/>
        <w:rPr>
          <w:rFonts w:ascii="Arial" w:hAnsi="Arial" w:cs="Arial"/>
        </w:rPr>
      </w:pPr>
      <w:r w:rsidRPr="00E14AF9">
        <w:rPr>
          <w:rFonts w:ascii="Arial" w:eastAsia="Times New Roman" w:hAnsi="Arial" w:cs="Arial"/>
          <w:color w:val="222222"/>
          <w:lang w:eastAsia="en-GB"/>
        </w:rPr>
        <w:t xml:space="preserve">Wheelchair users can </w:t>
      </w:r>
      <w:r w:rsidR="00524029">
        <w:rPr>
          <w:rFonts w:ascii="Arial" w:eastAsia="Times New Roman" w:hAnsi="Arial" w:cs="Arial"/>
          <w:color w:val="222222"/>
          <w:lang w:eastAsia="en-GB"/>
        </w:rPr>
        <w:t>record a distance from</w:t>
      </w:r>
      <w:r w:rsidRPr="00E14AF9">
        <w:rPr>
          <w:rFonts w:ascii="Arial" w:eastAsia="Times New Roman" w:hAnsi="Arial" w:cs="Arial"/>
          <w:color w:val="222222"/>
          <w:lang w:eastAsia="en-GB"/>
        </w:rPr>
        <w:t xml:space="preserve"> one push with both hands</w:t>
      </w:r>
      <w:r w:rsidR="00524029">
        <w:rPr>
          <w:rFonts w:ascii="Arial" w:eastAsia="Times New Roman" w:hAnsi="Arial" w:cs="Arial"/>
          <w:color w:val="222222"/>
          <w:lang w:eastAsia="en-GB"/>
        </w:rPr>
        <w:t>.</w:t>
      </w:r>
    </w:p>
    <w:p w:rsidR="00B32BEB" w:rsidRDefault="00B32BEB" w:rsidP="00B32BEB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>Scoring:</w:t>
      </w:r>
    </w:p>
    <w:p w:rsidR="00B32BEB" w:rsidRPr="00E14AF9" w:rsidRDefault="00825F95" w:rsidP="00B32BE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5014595</wp:posOffset>
            </wp:positionH>
            <wp:positionV relativeFrom="paragraph">
              <wp:posOffset>280035</wp:posOffset>
            </wp:positionV>
            <wp:extent cx="1648460" cy="2915920"/>
            <wp:effectExtent l="0" t="0" r="0" b="0"/>
            <wp:wrapTight wrapText="bothSides">
              <wp:wrapPolygon edited="0">
                <wp:start x="0" y="0"/>
                <wp:lineTo x="0" y="21449"/>
                <wp:lineTo x="21467" y="21449"/>
                <wp:lineTo x="21467" y="0"/>
                <wp:lineTo x="0" y="0"/>
              </wp:wrapPolygon>
            </wp:wrapTight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BEB">
        <w:rPr>
          <w:rFonts w:ascii="Arial" w:eastAsia="Arial" w:hAnsi="Arial" w:cs="Arial"/>
          <w:b/>
          <w:color w:val="000000"/>
          <w:lang w:val="en-US" w:eastAsia="en-GB"/>
        </w:rPr>
        <w:t xml:space="preserve">Longest Jump: </w:t>
      </w:r>
      <w:r w:rsidR="00B32BEB">
        <w:rPr>
          <w:rFonts w:ascii="Arial" w:eastAsia="Times New Roman" w:hAnsi="Arial" w:cs="Arial"/>
          <w:color w:val="222222"/>
          <w:lang w:eastAsia="en-GB"/>
        </w:rPr>
        <w:t xml:space="preserve">Measure best jumps. </w:t>
      </w:r>
      <w:r w:rsidR="00524029">
        <w:rPr>
          <w:rFonts w:ascii="Arial" w:eastAsia="Times New Roman" w:hAnsi="Arial" w:cs="Arial"/>
          <w:color w:val="222222"/>
          <w:lang w:eastAsia="en-GB"/>
        </w:rPr>
        <w:t>W</w:t>
      </w:r>
      <w:r w:rsidR="00B32BEB">
        <w:rPr>
          <w:rFonts w:ascii="Arial" w:eastAsia="Times New Roman" w:hAnsi="Arial" w:cs="Arial"/>
          <w:color w:val="222222"/>
          <w:lang w:eastAsia="en-GB"/>
        </w:rPr>
        <w:t xml:space="preserve">hich combinations of jumps are </w:t>
      </w:r>
      <w:r w:rsidR="00524029">
        <w:rPr>
          <w:rFonts w:ascii="Arial" w:eastAsia="Times New Roman" w:hAnsi="Arial" w:cs="Arial"/>
          <w:color w:val="222222"/>
          <w:lang w:eastAsia="en-GB"/>
        </w:rPr>
        <w:t>easier and those more difficult for you?</w:t>
      </w:r>
    </w:p>
    <w:p w:rsidR="00B32BEB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</w:p>
    <w:p w:rsidR="00B32BEB" w:rsidRPr="00FD1BF1" w:rsidRDefault="00C10114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Jumping Game</w:t>
      </w:r>
      <w:r w:rsidR="00B32BEB">
        <w:rPr>
          <w:rFonts w:ascii="Arial" w:hAnsi="Arial" w:cs="Arial"/>
          <w:b/>
        </w:rPr>
        <w:t>: Treasure Chest</w:t>
      </w:r>
      <w:r w:rsidR="00B32BEB">
        <w:rPr>
          <w:rFonts w:ascii="Arial" w:hAnsi="Arial" w:cs="Arial"/>
          <w:b/>
        </w:rPr>
        <w:br/>
      </w:r>
    </w:p>
    <w:p w:rsidR="00B32BEB" w:rsidRPr="00E14AF9" w:rsidRDefault="00B32BEB" w:rsidP="00B32BEB">
      <w:pPr>
        <w:pStyle w:val="ListParagraph"/>
        <w:suppressAutoHyphens w:val="0"/>
        <w:spacing w:after="0" w:line="259" w:lineRule="auto"/>
        <w:ind w:left="0"/>
        <w:contextualSpacing/>
        <w:rPr>
          <w:rFonts w:ascii="Arial" w:hAnsi="Arial" w:cs="Arial"/>
          <w:b/>
          <w:bCs/>
          <w:color w:val="FF0000"/>
        </w:rPr>
      </w:pPr>
      <w:r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Extra </w:t>
      </w: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>Equipment:</w:t>
      </w:r>
    </w:p>
    <w:p w:rsidR="00B32BEB" w:rsidRDefault="00B32BEB" w:rsidP="00B32B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 w:rsidRPr="004B3E7E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4 </w:t>
      </w:r>
      <w:r w:rsidR="004B3E7E" w:rsidRPr="004B3E7E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x </w:t>
      </w:r>
      <w:r w:rsidR="00524029">
        <w:rPr>
          <w:rFonts w:ascii="Arial" w:eastAsia="Arial" w:hAnsi="Arial" w:cs="Arial"/>
          <w:b/>
          <w:bCs/>
          <w:color w:val="000000"/>
          <w:lang w:val="en-US" w:eastAsia="en-GB"/>
        </w:rPr>
        <w:t>h</w:t>
      </w:r>
      <w:r w:rsidRPr="004B3E7E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ousehold </w:t>
      </w:r>
      <w:r w:rsidR="00524029">
        <w:rPr>
          <w:rFonts w:ascii="Arial" w:eastAsia="Arial" w:hAnsi="Arial" w:cs="Arial"/>
          <w:b/>
          <w:bCs/>
          <w:color w:val="000000"/>
          <w:lang w:val="en-US" w:eastAsia="en-GB"/>
        </w:rPr>
        <w:t>i</w:t>
      </w:r>
      <w:r w:rsidRPr="004B3E7E">
        <w:rPr>
          <w:rFonts w:ascii="Arial" w:eastAsia="Arial" w:hAnsi="Arial" w:cs="Arial"/>
          <w:b/>
          <w:bCs/>
          <w:color w:val="000000"/>
          <w:lang w:val="en-US" w:eastAsia="en-GB"/>
        </w:rPr>
        <w:t>tems</w:t>
      </w:r>
      <w:r>
        <w:rPr>
          <w:rFonts w:ascii="Arial" w:eastAsia="Arial" w:hAnsi="Arial" w:cs="Arial"/>
          <w:bCs/>
          <w:color w:val="000000"/>
          <w:lang w:val="en-US" w:eastAsia="en-GB"/>
        </w:rPr>
        <w:t xml:space="preserve"> (that can be easily carried)</w:t>
      </w:r>
    </w:p>
    <w:p w:rsidR="00112040" w:rsidRPr="00112040" w:rsidRDefault="00112040" w:rsidP="0011204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875FC9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Kitchen Timer </w:t>
      </w:r>
      <w:r w:rsidRPr="00875FC9">
        <w:rPr>
          <w:rFonts w:ascii="Arial" w:eastAsia="Arial" w:hAnsi="Arial" w:cs="Arial"/>
          <w:bCs/>
          <w:color w:val="000000"/>
          <w:lang w:val="en-US" w:eastAsia="en-GB"/>
        </w:rPr>
        <w:t>(stopwatch)</w:t>
      </w:r>
    </w:p>
    <w:p w:rsidR="00B32BEB" w:rsidRPr="001F5C9F" w:rsidRDefault="00B32BEB" w:rsidP="00B32B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>
        <w:rPr>
          <w:rFonts w:ascii="Arial" w:eastAsia="Arial" w:hAnsi="Arial" w:cs="Arial"/>
          <w:b/>
          <w:bCs/>
          <w:color w:val="000000"/>
          <w:lang w:val="en-US" w:eastAsia="en-GB"/>
        </w:rPr>
        <w:br/>
      </w: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>Set-up</w:t>
      </w:r>
      <w:r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: </w:t>
      </w:r>
      <w:r>
        <w:rPr>
          <w:rFonts w:ascii="Arial" w:eastAsia="Arial" w:hAnsi="Arial" w:cs="Arial"/>
          <w:color w:val="000000"/>
          <w:lang w:val="en-US" w:eastAsia="en-GB"/>
        </w:rPr>
        <w:t xml:space="preserve">Place the </w:t>
      </w:r>
      <w:r w:rsidR="00524029">
        <w:rPr>
          <w:rFonts w:ascii="Arial" w:eastAsia="Arial" w:hAnsi="Arial" w:cs="Arial"/>
          <w:color w:val="000000"/>
          <w:lang w:val="en-US" w:eastAsia="en-GB"/>
        </w:rPr>
        <w:t>four</w:t>
      </w:r>
      <w:r>
        <w:rPr>
          <w:rFonts w:ascii="Arial" w:eastAsia="Arial" w:hAnsi="Arial" w:cs="Arial"/>
          <w:color w:val="000000"/>
          <w:lang w:val="en-US" w:eastAsia="en-GB"/>
        </w:rPr>
        <w:t xml:space="preserve"> items </w:t>
      </w:r>
      <w:r w:rsidR="00430241">
        <w:rPr>
          <w:rFonts w:ascii="Arial" w:eastAsia="Arial" w:hAnsi="Arial" w:cs="Arial"/>
          <w:color w:val="000000"/>
          <w:lang w:val="en-US" w:eastAsia="en-GB"/>
        </w:rPr>
        <w:t xml:space="preserve">a distance </w:t>
      </w:r>
      <w:r>
        <w:rPr>
          <w:rFonts w:ascii="Arial" w:eastAsia="Arial" w:hAnsi="Arial" w:cs="Arial"/>
          <w:color w:val="000000"/>
          <w:lang w:val="en-US" w:eastAsia="en-GB"/>
        </w:rPr>
        <w:t>(use the space you have) away from a start line</w:t>
      </w:r>
      <w:r w:rsidR="00430241">
        <w:rPr>
          <w:rFonts w:ascii="Arial" w:eastAsia="Arial" w:hAnsi="Arial" w:cs="Arial"/>
          <w:color w:val="000000"/>
          <w:lang w:val="en-US" w:eastAsia="en-GB"/>
        </w:rPr>
        <w:t>.</w:t>
      </w:r>
      <w:r w:rsidR="00285895">
        <w:rPr>
          <w:rFonts w:ascii="Arial" w:eastAsia="Arial" w:hAnsi="Arial" w:cs="Arial"/>
          <w:color w:val="000000"/>
          <w:lang w:val="en-US" w:eastAsia="en-GB"/>
        </w:rPr>
        <w:t xml:space="preserve"> </w:t>
      </w:r>
      <w:r>
        <w:rPr>
          <w:rFonts w:ascii="Arial" w:eastAsia="Arial" w:hAnsi="Arial" w:cs="Arial"/>
          <w:color w:val="000000"/>
          <w:lang w:val="en-US" w:eastAsia="en-GB"/>
        </w:rPr>
        <w:t>By the start line, have a collect</w:t>
      </w:r>
      <w:r w:rsidR="00285895">
        <w:rPr>
          <w:rFonts w:ascii="Arial" w:eastAsia="Arial" w:hAnsi="Arial" w:cs="Arial"/>
          <w:color w:val="000000"/>
          <w:lang w:val="en-US" w:eastAsia="en-GB"/>
        </w:rPr>
        <w:t>ion area where</w:t>
      </w:r>
      <w:r>
        <w:rPr>
          <w:rFonts w:ascii="Arial" w:eastAsia="Arial" w:hAnsi="Arial" w:cs="Arial"/>
          <w:color w:val="000000"/>
          <w:lang w:val="en-US" w:eastAsia="en-GB"/>
        </w:rPr>
        <w:t xml:space="preserve"> items </w:t>
      </w:r>
      <w:r w:rsidR="00285895">
        <w:rPr>
          <w:rFonts w:ascii="Arial" w:eastAsia="Arial" w:hAnsi="Arial" w:cs="Arial"/>
          <w:color w:val="000000"/>
          <w:lang w:val="en-US" w:eastAsia="en-GB"/>
        </w:rPr>
        <w:t>can</w:t>
      </w:r>
      <w:r w:rsidR="00430241">
        <w:rPr>
          <w:rFonts w:ascii="Arial" w:eastAsia="Arial" w:hAnsi="Arial" w:cs="Arial"/>
          <w:color w:val="000000"/>
          <w:lang w:val="en-US" w:eastAsia="en-GB"/>
        </w:rPr>
        <w:t xml:space="preserve"> be placed</w:t>
      </w:r>
      <w:r>
        <w:rPr>
          <w:rFonts w:ascii="Arial" w:eastAsia="Arial" w:hAnsi="Arial" w:cs="Arial"/>
          <w:color w:val="000000"/>
          <w:lang w:val="en-US" w:eastAsia="en-GB"/>
        </w:rPr>
        <w:t xml:space="preserve"> when retrieved.</w:t>
      </w:r>
    </w:p>
    <w:p w:rsidR="00B32BEB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</w:p>
    <w:p w:rsidR="00B32BEB" w:rsidRPr="00E14AF9" w:rsidRDefault="004B3E7E" w:rsidP="00B32BEB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  <w:r>
        <w:rPr>
          <w:rFonts w:ascii="Arial" w:eastAsia="Times New Roman" w:hAnsi="Arial" w:cs="Arial"/>
          <w:b/>
          <w:bCs/>
          <w:color w:val="222222"/>
          <w:lang w:eastAsia="en-GB"/>
        </w:rPr>
        <w:t xml:space="preserve">Aim: </w:t>
      </w:r>
      <w:r w:rsidR="00285895">
        <w:rPr>
          <w:rFonts w:ascii="Arial" w:eastAsia="Times New Roman" w:hAnsi="Arial" w:cs="Arial"/>
          <w:b/>
          <w:bCs/>
          <w:color w:val="222222"/>
          <w:lang w:eastAsia="en-GB"/>
        </w:rPr>
        <w:tab/>
        <w:t>“T</w:t>
      </w:r>
      <w:r w:rsidR="00B32BEB">
        <w:rPr>
          <w:rFonts w:ascii="Arial" w:eastAsia="Times New Roman" w:hAnsi="Arial" w:cs="Arial"/>
          <w:b/>
          <w:bCs/>
          <w:color w:val="222222"/>
          <w:lang w:eastAsia="en-GB"/>
        </w:rPr>
        <w:t xml:space="preserve">imed </w:t>
      </w:r>
      <w:r w:rsidR="00430241">
        <w:rPr>
          <w:rFonts w:ascii="Arial" w:eastAsia="Times New Roman" w:hAnsi="Arial" w:cs="Arial"/>
          <w:b/>
          <w:bCs/>
          <w:color w:val="222222"/>
          <w:lang w:eastAsia="en-GB"/>
        </w:rPr>
        <w:t>step sequence</w:t>
      </w:r>
      <w:r w:rsidR="00285895">
        <w:rPr>
          <w:rFonts w:ascii="Arial" w:eastAsia="Times New Roman" w:hAnsi="Arial" w:cs="Arial"/>
          <w:b/>
          <w:bCs/>
          <w:color w:val="222222"/>
          <w:lang w:eastAsia="en-GB"/>
        </w:rPr>
        <w:t xml:space="preserve"> to collect treasure”</w:t>
      </w:r>
    </w:p>
    <w:p w:rsidR="00B32BEB" w:rsidRDefault="00285895" w:rsidP="00B32BEB">
      <w:pPr>
        <w:numPr>
          <w:ilvl w:val="0"/>
          <w:numId w:val="44"/>
        </w:numPr>
        <w:shd w:val="clear" w:color="auto" w:fill="FFFFFF"/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4 l</w:t>
      </w:r>
      <w:r w:rsidR="00B32BEB">
        <w:rPr>
          <w:rFonts w:ascii="Arial" w:hAnsi="Arial" w:cs="Arial"/>
        </w:rPr>
        <w:t xml:space="preserve">aps to collect </w:t>
      </w:r>
      <w:r w:rsidR="00430241">
        <w:rPr>
          <w:rFonts w:ascii="Arial" w:hAnsi="Arial" w:cs="Arial"/>
        </w:rPr>
        <w:t xml:space="preserve">all </w:t>
      </w:r>
      <w:r w:rsidR="00B32BEB">
        <w:rPr>
          <w:rFonts w:ascii="Arial" w:hAnsi="Arial" w:cs="Arial"/>
        </w:rPr>
        <w:t>the items (treasure).</w:t>
      </w:r>
    </w:p>
    <w:p w:rsidR="00B32BEB" w:rsidRDefault="00B32BEB" w:rsidP="00B32BEB">
      <w:pPr>
        <w:numPr>
          <w:ilvl w:val="0"/>
          <w:numId w:val="44"/>
        </w:numPr>
        <w:shd w:val="clear" w:color="auto" w:fill="FFFFFF"/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Bring back </w:t>
      </w:r>
      <w:r w:rsidR="00430241">
        <w:rPr>
          <w:rFonts w:ascii="Arial" w:hAnsi="Arial" w:cs="Arial"/>
        </w:rPr>
        <w:t>item</w:t>
      </w:r>
      <w:r>
        <w:rPr>
          <w:rFonts w:ascii="Arial" w:hAnsi="Arial" w:cs="Arial"/>
        </w:rPr>
        <w:t xml:space="preserve"> at a time</w:t>
      </w:r>
      <w:r w:rsidR="00430241">
        <w:rPr>
          <w:rFonts w:ascii="Arial" w:hAnsi="Arial" w:cs="Arial"/>
        </w:rPr>
        <w:t xml:space="preserve"> and </w:t>
      </w:r>
      <w:r w:rsidRPr="00203B23">
        <w:rPr>
          <w:rFonts w:ascii="Arial" w:hAnsi="Arial" w:cs="Arial"/>
        </w:rPr>
        <w:t>place in the collection area.</w:t>
      </w:r>
    </w:p>
    <w:p w:rsidR="00B32BEB" w:rsidRDefault="00B32BEB" w:rsidP="00B32BEB">
      <w:pPr>
        <w:numPr>
          <w:ilvl w:val="1"/>
          <w:numId w:val="44"/>
        </w:numPr>
        <w:shd w:val="clear" w:color="auto" w:fill="FFFFFF"/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Pr="00A755D7">
        <w:rPr>
          <w:rFonts w:ascii="Arial" w:hAnsi="Arial" w:cs="Arial"/>
          <w:vertAlign w:val="superscript"/>
        </w:rPr>
        <w:t>st</w:t>
      </w:r>
      <w:r w:rsidR="00285895">
        <w:rPr>
          <w:rFonts w:ascii="Arial" w:hAnsi="Arial" w:cs="Arial"/>
        </w:rPr>
        <w:t xml:space="preserve"> Lap - 1 footed h</w:t>
      </w:r>
      <w:r w:rsidR="00430241">
        <w:rPr>
          <w:rFonts w:ascii="Arial" w:hAnsi="Arial" w:cs="Arial"/>
        </w:rPr>
        <w:t xml:space="preserve">op. </w:t>
      </w:r>
      <w:r w:rsidR="00285895">
        <w:rPr>
          <w:rFonts w:ascii="Arial" w:hAnsi="Arial" w:cs="Arial"/>
        </w:rPr>
        <w:t>Collect i</w:t>
      </w:r>
      <w:r>
        <w:rPr>
          <w:rFonts w:ascii="Arial" w:hAnsi="Arial" w:cs="Arial"/>
        </w:rPr>
        <w:t>tem. Run back.</w:t>
      </w:r>
    </w:p>
    <w:p w:rsidR="00B32BEB" w:rsidRDefault="00B32BEB" w:rsidP="00B32BEB">
      <w:pPr>
        <w:numPr>
          <w:ilvl w:val="1"/>
          <w:numId w:val="44"/>
        </w:numPr>
        <w:shd w:val="clear" w:color="auto" w:fill="FFFFFF"/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A755D7">
        <w:rPr>
          <w:rFonts w:ascii="Arial" w:hAnsi="Arial" w:cs="Arial"/>
          <w:vertAlign w:val="superscript"/>
        </w:rPr>
        <w:t>nd</w:t>
      </w:r>
      <w:r w:rsidR="00285895">
        <w:rPr>
          <w:rFonts w:ascii="Arial" w:hAnsi="Arial" w:cs="Arial"/>
        </w:rPr>
        <w:t xml:space="preserve"> Lap - Two footed hops. Collect Item. Run back.</w:t>
      </w:r>
    </w:p>
    <w:p w:rsidR="00B32BEB" w:rsidRDefault="00B32BEB" w:rsidP="00B32BEB">
      <w:pPr>
        <w:numPr>
          <w:ilvl w:val="1"/>
          <w:numId w:val="44"/>
        </w:numPr>
        <w:shd w:val="clear" w:color="auto" w:fill="FFFFFF"/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A755D7">
        <w:rPr>
          <w:rFonts w:ascii="Arial" w:hAnsi="Arial" w:cs="Arial"/>
          <w:vertAlign w:val="superscript"/>
        </w:rPr>
        <w:t>rd</w:t>
      </w:r>
      <w:r w:rsidR="00285895">
        <w:rPr>
          <w:rFonts w:ascii="Arial" w:hAnsi="Arial" w:cs="Arial"/>
        </w:rPr>
        <w:t xml:space="preserve"> Lap -</w:t>
      </w:r>
      <w:r>
        <w:rPr>
          <w:rFonts w:ascii="Arial" w:hAnsi="Arial" w:cs="Arial"/>
        </w:rPr>
        <w:t xml:space="preserve"> </w:t>
      </w:r>
      <w:r w:rsidR="00285895">
        <w:rPr>
          <w:rFonts w:ascii="Arial" w:hAnsi="Arial" w:cs="Arial"/>
        </w:rPr>
        <w:t xml:space="preserve">Run &amp; Jump of the rhythm 1step – 2step </w:t>
      </w:r>
      <w:r w:rsidR="00A725D2">
        <w:rPr>
          <w:rFonts w:ascii="Arial" w:hAnsi="Arial" w:cs="Arial"/>
        </w:rPr>
        <w:t>– 3step -</w:t>
      </w:r>
      <w:r w:rsidR="00285895">
        <w:rPr>
          <w:rFonts w:ascii="Arial" w:hAnsi="Arial" w:cs="Arial"/>
        </w:rPr>
        <w:t xml:space="preserve"> Jump, 1-2-</w:t>
      </w:r>
      <w:r w:rsidR="00A725D2">
        <w:rPr>
          <w:rFonts w:ascii="Arial" w:hAnsi="Arial" w:cs="Arial"/>
        </w:rPr>
        <w:t>3-</w:t>
      </w:r>
      <w:r w:rsidR="00285895">
        <w:rPr>
          <w:rFonts w:ascii="Arial" w:hAnsi="Arial" w:cs="Arial"/>
        </w:rPr>
        <w:t>Jump.</w:t>
      </w:r>
      <w:r w:rsidR="00285895" w:rsidRPr="00A755D7">
        <w:rPr>
          <w:rFonts w:ascii="Arial" w:hAnsi="Arial" w:cs="Arial"/>
        </w:rPr>
        <w:t xml:space="preserve"> </w:t>
      </w:r>
      <w:r w:rsidR="00285895">
        <w:rPr>
          <w:rFonts w:ascii="Arial" w:hAnsi="Arial" w:cs="Arial"/>
        </w:rPr>
        <w:t>Collect Item. Run back.</w:t>
      </w:r>
    </w:p>
    <w:p w:rsidR="00B32BEB" w:rsidRPr="00285895" w:rsidRDefault="00B32BEB" w:rsidP="00285895">
      <w:pPr>
        <w:numPr>
          <w:ilvl w:val="1"/>
          <w:numId w:val="44"/>
        </w:numPr>
        <w:shd w:val="clear" w:color="auto" w:fill="FFFFFF"/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Pr="00A755D7">
        <w:rPr>
          <w:rFonts w:ascii="Arial" w:hAnsi="Arial" w:cs="Arial"/>
          <w:vertAlign w:val="superscript"/>
        </w:rPr>
        <w:t>th</w:t>
      </w:r>
      <w:r w:rsidR="00285895">
        <w:rPr>
          <w:rFonts w:ascii="Arial" w:hAnsi="Arial" w:cs="Arial"/>
        </w:rPr>
        <w:t xml:space="preserve"> Lap -</w:t>
      </w:r>
      <w:r>
        <w:rPr>
          <w:rFonts w:ascii="Arial" w:hAnsi="Arial" w:cs="Arial"/>
        </w:rPr>
        <w:t xml:space="preserve"> </w:t>
      </w:r>
      <w:r w:rsidR="00285895">
        <w:rPr>
          <w:rFonts w:ascii="Arial" w:hAnsi="Arial" w:cs="Arial"/>
        </w:rPr>
        <w:t>Side Steps. Can also lift arms</w:t>
      </w:r>
      <w:r>
        <w:rPr>
          <w:rFonts w:ascii="Arial" w:hAnsi="Arial" w:cs="Arial"/>
        </w:rPr>
        <w:t>. Collect Item. Run back.</w:t>
      </w:r>
    </w:p>
    <w:p w:rsidR="00B32BEB" w:rsidRPr="00285895" w:rsidRDefault="00B32BEB" w:rsidP="00B32BEB">
      <w:pPr>
        <w:numPr>
          <w:ilvl w:val="0"/>
          <w:numId w:val="44"/>
        </w:numPr>
        <w:shd w:val="clear" w:color="auto" w:fill="FFFFFF"/>
        <w:suppressAutoHyphens w:val="0"/>
        <w:spacing w:after="0" w:line="240" w:lineRule="auto"/>
        <w:rPr>
          <w:rFonts w:ascii="Arial" w:hAnsi="Arial" w:cs="Arial"/>
        </w:rPr>
      </w:pPr>
      <w:r w:rsidRPr="00285895">
        <w:rPr>
          <w:rFonts w:ascii="Arial" w:hAnsi="Arial" w:cs="Arial"/>
        </w:rPr>
        <w:t>For Wheelchair users –</w:t>
      </w:r>
      <w:r w:rsidR="004B3E7E" w:rsidRPr="00285895">
        <w:rPr>
          <w:rFonts w:ascii="Arial" w:hAnsi="Arial" w:cs="Arial"/>
        </w:rPr>
        <w:t xml:space="preserve"> </w:t>
      </w:r>
      <w:r w:rsidRPr="00285895">
        <w:rPr>
          <w:rFonts w:ascii="Arial" w:hAnsi="Arial" w:cs="Arial"/>
        </w:rPr>
        <w:t>1 hand (l</w:t>
      </w:r>
      <w:r w:rsidR="004B3E7E" w:rsidRPr="00285895">
        <w:rPr>
          <w:rFonts w:ascii="Arial" w:hAnsi="Arial" w:cs="Arial"/>
        </w:rPr>
        <w:t>eft), 1 hand (right), Both hands with 1 x 360 degree turn in the middle, Backwards/or slalom with 2 cones (one on side left, one on side right).</w:t>
      </w:r>
    </w:p>
    <w:p w:rsidR="00B32BEB" w:rsidRDefault="00B32BEB" w:rsidP="00B32BEB">
      <w:pPr>
        <w:shd w:val="clear" w:color="auto" w:fill="FFFFFF"/>
        <w:suppressAutoHyphens w:val="0"/>
        <w:spacing w:after="0" w:line="240" w:lineRule="auto"/>
        <w:rPr>
          <w:rFonts w:ascii="Arial" w:hAnsi="Arial" w:cs="Arial"/>
        </w:rPr>
      </w:pP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>Scoring:</w:t>
      </w:r>
    </w:p>
    <w:p w:rsidR="00B32BEB" w:rsidRPr="00E14AF9" w:rsidRDefault="00B32BEB" w:rsidP="00B32BE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eastAsia="Arial" w:hAnsi="Arial" w:cs="Arial"/>
          <w:b/>
          <w:color w:val="000000"/>
          <w:lang w:val="en-US" w:eastAsia="en-GB"/>
        </w:rPr>
        <w:t xml:space="preserve">Timed: </w:t>
      </w:r>
      <w:r w:rsidRPr="00A755D7">
        <w:rPr>
          <w:rFonts w:ascii="Arial" w:eastAsia="Arial" w:hAnsi="Arial" w:cs="Arial"/>
          <w:color w:val="000000"/>
          <w:lang w:val="en-US" w:eastAsia="en-GB"/>
        </w:rPr>
        <w:t xml:space="preserve">How long does it take to collect all </w:t>
      </w:r>
      <w:r w:rsidR="00430241">
        <w:rPr>
          <w:rFonts w:ascii="Arial" w:eastAsia="Arial" w:hAnsi="Arial" w:cs="Arial"/>
          <w:color w:val="000000"/>
          <w:lang w:val="en-US" w:eastAsia="en-GB"/>
        </w:rPr>
        <w:t xml:space="preserve">four </w:t>
      </w:r>
      <w:r w:rsidRPr="00A755D7">
        <w:rPr>
          <w:rFonts w:ascii="Arial" w:eastAsia="Arial" w:hAnsi="Arial" w:cs="Arial"/>
          <w:color w:val="000000"/>
          <w:lang w:val="en-US" w:eastAsia="en-GB"/>
        </w:rPr>
        <w:t>items?</w:t>
      </w:r>
    </w:p>
    <w:p w:rsidR="00B32BEB" w:rsidRPr="00203B23" w:rsidRDefault="00B32BEB" w:rsidP="00B32BEB">
      <w:pPr>
        <w:shd w:val="clear" w:color="auto" w:fill="FFFFFF"/>
        <w:suppressAutoHyphens w:val="0"/>
        <w:spacing w:after="0" w:line="240" w:lineRule="auto"/>
        <w:rPr>
          <w:rFonts w:ascii="Arial" w:hAnsi="Arial" w:cs="Arial"/>
        </w:rPr>
      </w:pPr>
    </w:p>
    <w:p w:rsidR="00B32BEB" w:rsidRPr="00E14AF9" w:rsidRDefault="00B32BEB" w:rsidP="00B32BE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14AF9">
        <w:rPr>
          <w:rFonts w:ascii="Arial" w:eastAsia="Arial" w:hAnsi="Arial" w:cs="Arial"/>
          <w:b/>
          <w:bCs/>
          <w:color w:val="000000"/>
          <w:lang w:val="en-US" w:eastAsia="en-GB"/>
        </w:rPr>
        <w:t>Variations:</w:t>
      </w:r>
    </w:p>
    <w:p w:rsidR="00B32BEB" w:rsidRPr="002920ED" w:rsidRDefault="00825F95" w:rsidP="00B32BE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lang w:val="en-US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5014595</wp:posOffset>
            </wp:positionH>
            <wp:positionV relativeFrom="paragraph">
              <wp:posOffset>4445</wp:posOffset>
            </wp:positionV>
            <wp:extent cx="1664970" cy="1242060"/>
            <wp:effectExtent l="0" t="0" r="0" b="0"/>
            <wp:wrapTight wrapText="bothSides">
              <wp:wrapPolygon edited="0">
                <wp:start x="0" y="0"/>
                <wp:lineTo x="0" y="21202"/>
                <wp:lineTo x="21254" y="21202"/>
                <wp:lineTo x="21254" y="0"/>
                <wp:lineTo x="0" y="0"/>
              </wp:wrapPolygon>
            </wp:wrapTight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BEB" w:rsidRPr="00A755D7">
        <w:rPr>
          <w:rFonts w:ascii="Arial" w:eastAsia="Arial" w:hAnsi="Arial" w:cs="Arial"/>
          <w:b/>
          <w:bCs/>
          <w:color w:val="000000"/>
          <w:lang w:val="en-US" w:eastAsia="en-GB"/>
        </w:rPr>
        <w:t>Correct Combination:</w:t>
      </w:r>
      <w:r w:rsidR="00B32BEB">
        <w:rPr>
          <w:rFonts w:ascii="Arial" w:eastAsia="Arial" w:hAnsi="Arial" w:cs="Arial"/>
          <w:bCs/>
          <w:color w:val="000000"/>
          <w:lang w:val="en-US" w:eastAsia="en-GB"/>
        </w:rPr>
        <w:t xml:space="preserve"> </w:t>
      </w:r>
      <w:r w:rsidR="004B3E7E">
        <w:rPr>
          <w:rFonts w:ascii="Arial" w:eastAsia="Arial" w:hAnsi="Arial" w:cs="Arial"/>
          <w:bCs/>
          <w:color w:val="000000"/>
          <w:lang w:val="en-US" w:eastAsia="en-GB"/>
        </w:rPr>
        <w:t>P</w:t>
      </w:r>
      <w:r w:rsidR="00B32BEB">
        <w:rPr>
          <w:rFonts w:ascii="Arial" w:eastAsia="Arial" w:hAnsi="Arial" w:cs="Arial"/>
          <w:bCs/>
          <w:color w:val="000000"/>
          <w:lang w:val="en-US" w:eastAsia="en-GB"/>
        </w:rPr>
        <w:t>layer bring</w:t>
      </w:r>
      <w:r w:rsidR="004B3E7E">
        <w:rPr>
          <w:rFonts w:ascii="Arial" w:eastAsia="Arial" w:hAnsi="Arial" w:cs="Arial"/>
          <w:bCs/>
          <w:color w:val="000000"/>
          <w:lang w:val="en-US" w:eastAsia="en-GB"/>
        </w:rPr>
        <w:t>s back the items in a</w:t>
      </w:r>
      <w:r w:rsidR="00B32BEB">
        <w:rPr>
          <w:rFonts w:ascii="Arial" w:eastAsia="Arial" w:hAnsi="Arial" w:cs="Arial"/>
          <w:bCs/>
          <w:color w:val="000000"/>
          <w:lang w:val="en-US" w:eastAsia="en-GB"/>
        </w:rPr>
        <w:t xml:space="preserve"> particular order</w:t>
      </w:r>
      <w:r w:rsidR="00F868FF">
        <w:rPr>
          <w:rFonts w:ascii="Arial" w:eastAsia="Arial" w:hAnsi="Arial" w:cs="Arial"/>
          <w:bCs/>
          <w:color w:val="000000"/>
          <w:lang w:val="en-US" w:eastAsia="en-GB"/>
        </w:rPr>
        <w:t xml:space="preserve"> </w:t>
      </w:r>
      <w:proofErr w:type="spellStart"/>
      <w:r w:rsidR="00F868FF">
        <w:rPr>
          <w:rFonts w:ascii="Arial" w:eastAsia="Arial" w:hAnsi="Arial" w:cs="Arial"/>
          <w:bCs/>
          <w:color w:val="000000"/>
          <w:lang w:val="en-US" w:eastAsia="en-GB"/>
        </w:rPr>
        <w:t>eg</w:t>
      </w:r>
      <w:proofErr w:type="spellEnd"/>
      <w:r w:rsidR="00F868FF">
        <w:rPr>
          <w:rFonts w:ascii="Arial" w:eastAsia="Arial" w:hAnsi="Arial" w:cs="Arial"/>
          <w:bCs/>
          <w:color w:val="000000"/>
          <w:lang w:val="en-US" w:eastAsia="en-GB"/>
        </w:rPr>
        <w:t xml:space="preserve"> </w:t>
      </w:r>
      <w:proofErr w:type="spellStart"/>
      <w:r w:rsidR="00F868FF">
        <w:rPr>
          <w:rFonts w:ascii="Arial" w:eastAsia="Arial" w:hAnsi="Arial" w:cs="Arial"/>
          <w:bCs/>
          <w:color w:val="000000"/>
          <w:lang w:val="en-US" w:eastAsia="en-GB"/>
        </w:rPr>
        <w:t>c</w:t>
      </w:r>
      <w:r w:rsidR="00B32BEB" w:rsidRPr="00A755D7">
        <w:rPr>
          <w:rFonts w:ascii="Arial" w:eastAsia="Arial" w:hAnsi="Arial" w:cs="Arial"/>
          <w:bCs/>
          <w:color w:val="000000"/>
          <w:lang w:val="en-US" w:eastAsia="en-GB"/>
        </w:rPr>
        <w:t>olour</w:t>
      </w:r>
      <w:proofErr w:type="spellEnd"/>
      <w:r w:rsidR="00B32BEB" w:rsidRPr="00A755D7">
        <w:rPr>
          <w:rFonts w:ascii="Arial" w:eastAsia="Arial" w:hAnsi="Arial" w:cs="Arial"/>
          <w:bCs/>
          <w:color w:val="000000"/>
          <w:lang w:val="en-US" w:eastAsia="en-GB"/>
        </w:rPr>
        <w:t xml:space="preserve"> code </w:t>
      </w:r>
      <w:r w:rsidR="00B32BEB" w:rsidRPr="002920ED">
        <w:rPr>
          <w:rFonts w:ascii="Arial" w:eastAsia="Arial" w:hAnsi="Arial" w:cs="Arial"/>
          <w:bCs/>
          <w:lang w:val="en-US" w:eastAsia="en-GB"/>
        </w:rPr>
        <w:t xml:space="preserve">the items. </w:t>
      </w:r>
      <w:r w:rsidR="00F868FF">
        <w:rPr>
          <w:rFonts w:ascii="Arial" w:eastAsia="Arial" w:hAnsi="Arial" w:cs="Arial"/>
          <w:bCs/>
          <w:lang w:val="en-US" w:eastAsia="en-GB"/>
        </w:rPr>
        <w:t>l</w:t>
      </w:r>
      <w:r w:rsidR="00B32BEB" w:rsidRPr="002920ED">
        <w:rPr>
          <w:rFonts w:ascii="Arial" w:eastAsia="Arial" w:hAnsi="Arial" w:cs="Arial"/>
          <w:bCs/>
          <w:lang w:val="en-US" w:eastAsia="en-GB"/>
        </w:rPr>
        <w:t xml:space="preserve">ap 1 = </w:t>
      </w:r>
      <w:r w:rsidR="00F868FF">
        <w:rPr>
          <w:rFonts w:ascii="Arial" w:eastAsia="Arial" w:hAnsi="Arial" w:cs="Arial"/>
          <w:bCs/>
          <w:lang w:val="en-US" w:eastAsia="en-GB"/>
        </w:rPr>
        <w:t>r</w:t>
      </w:r>
      <w:r w:rsidR="00B32BEB" w:rsidRPr="002920ED">
        <w:rPr>
          <w:rFonts w:ascii="Arial" w:eastAsia="Arial" w:hAnsi="Arial" w:cs="Arial"/>
          <w:bCs/>
          <w:lang w:val="en-US" w:eastAsia="en-GB"/>
        </w:rPr>
        <w:t>ed</w:t>
      </w:r>
      <w:r w:rsidR="00F868FF">
        <w:rPr>
          <w:rFonts w:ascii="Arial" w:eastAsia="Arial" w:hAnsi="Arial" w:cs="Arial"/>
          <w:bCs/>
          <w:lang w:val="en-US" w:eastAsia="en-GB"/>
        </w:rPr>
        <w:t xml:space="preserve"> item</w:t>
      </w:r>
      <w:r w:rsidR="00B32BEB" w:rsidRPr="002920ED">
        <w:rPr>
          <w:rFonts w:ascii="Arial" w:eastAsia="Arial" w:hAnsi="Arial" w:cs="Arial"/>
          <w:bCs/>
          <w:lang w:val="en-US" w:eastAsia="en-GB"/>
        </w:rPr>
        <w:t xml:space="preserve"> </w:t>
      </w:r>
      <w:r w:rsidR="00F868FF">
        <w:rPr>
          <w:rFonts w:ascii="Arial" w:eastAsia="Arial" w:hAnsi="Arial" w:cs="Arial"/>
          <w:bCs/>
          <w:lang w:val="en-US" w:eastAsia="en-GB"/>
        </w:rPr>
        <w:t>l</w:t>
      </w:r>
      <w:r w:rsidR="00B32BEB" w:rsidRPr="002920ED">
        <w:rPr>
          <w:rFonts w:ascii="Arial" w:eastAsia="Arial" w:hAnsi="Arial" w:cs="Arial"/>
          <w:bCs/>
          <w:lang w:val="en-US" w:eastAsia="en-GB"/>
        </w:rPr>
        <w:t xml:space="preserve">ap 2 = </w:t>
      </w:r>
      <w:r w:rsidR="00F868FF">
        <w:rPr>
          <w:rFonts w:ascii="Arial" w:eastAsia="Arial" w:hAnsi="Arial" w:cs="Arial"/>
          <w:bCs/>
          <w:lang w:val="en-US" w:eastAsia="en-GB"/>
        </w:rPr>
        <w:t>g</w:t>
      </w:r>
      <w:r w:rsidR="00B32BEB" w:rsidRPr="002920ED">
        <w:rPr>
          <w:rFonts w:ascii="Arial" w:eastAsia="Arial" w:hAnsi="Arial" w:cs="Arial"/>
          <w:bCs/>
          <w:lang w:val="en-US" w:eastAsia="en-GB"/>
        </w:rPr>
        <w:t xml:space="preserve">reen </w:t>
      </w:r>
      <w:r w:rsidR="00F868FF">
        <w:rPr>
          <w:rFonts w:ascii="Arial" w:eastAsia="Arial" w:hAnsi="Arial" w:cs="Arial"/>
          <w:bCs/>
          <w:lang w:val="en-US" w:eastAsia="en-GB"/>
        </w:rPr>
        <w:t xml:space="preserve">item </w:t>
      </w:r>
      <w:r w:rsidR="00B32BEB" w:rsidRPr="002920ED">
        <w:rPr>
          <w:rFonts w:ascii="Arial" w:eastAsia="Arial" w:hAnsi="Arial" w:cs="Arial"/>
          <w:bCs/>
          <w:lang w:val="en-US" w:eastAsia="en-GB"/>
        </w:rPr>
        <w:t>etc.</w:t>
      </w:r>
    </w:p>
    <w:p w:rsidR="00285895" w:rsidRPr="00D1744C" w:rsidRDefault="00430241" w:rsidP="0028589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30" w:lineRule="atLeast"/>
        <w:rPr>
          <w:rFonts w:ascii="Arial" w:eastAsia="Times New Roman" w:hAnsi="Arial" w:cs="Arial"/>
          <w:b/>
          <w:bCs/>
          <w:lang w:eastAsia="en-GB"/>
        </w:rPr>
      </w:pPr>
      <w:r>
        <w:rPr>
          <w:rFonts w:ascii="Arial" w:eastAsia="Arial" w:hAnsi="Arial" w:cs="Arial"/>
          <w:bCs/>
          <w:lang w:val="en-US" w:eastAsia="en-GB"/>
        </w:rPr>
        <w:t xml:space="preserve">Think about </w:t>
      </w:r>
      <w:r w:rsidR="00F868FF">
        <w:rPr>
          <w:rFonts w:ascii="Arial" w:eastAsia="Arial" w:hAnsi="Arial" w:cs="Arial"/>
          <w:bCs/>
          <w:lang w:val="en-US" w:eastAsia="en-GB"/>
        </w:rPr>
        <w:t>different</w:t>
      </w:r>
      <w:r>
        <w:rPr>
          <w:rFonts w:ascii="Arial" w:eastAsia="Arial" w:hAnsi="Arial" w:cs="Arial"/>
          <w:bCs/>
          <w:lang w:val="en-US" w:eastAsia="en-GB"/>
        </w:rPr>
        <w:t xml:space="preserve"> forms of movement to collect the items</w:t>
      </w:r>
      <w:r w:rsidR="00F868FF">
        <w:rPr>
          <w:rFonts w:ascii="Arial" w:eastAsia="Arial" w:hAnsi="Arial" w:cs="Arial"/>
          <w:bCs/>
          <w:lang w:val="en-US" w:eastAsia="en-GB"/>
        </w:rPr>
        <w:t>.</w:t>
      </w:r>
      <w:r w:rsidR="00285895" w:rsidRPr="00285895">
        <w:rPr>
          <w:rFonts w:ascii="Arial" w:eastAsia="Arial" w:hAnsi="Arial" w:cs="Arial"/>
          <w:bCs/>
          <w:lang w:val="en-US" w:eastAsia="en-GB"/>
        </w:rPr>
        <w:t xml:space="preserve"> </w:t>
      </w:r>
      <w:r w:rsidR="00285895">
        <w:rPr>
          <w:rFonts w:ascii="Arial" w:eastAsia="Arial" w:hAnsi="Arial" w:cs="Arial"/>
          <w:bCs/>
          <w:lang w:val="en-US" w:eastAsia="en-GB"/>
        </w:rPr>
        <w:t>Other running variations could</w:t>
      </w:r>
      <w:r w:rsidR="00285895" w:rsidRPr="002920ED">
        <w:rPr>
          <w:rFonts w:ascii="Arial" w:eastAsia="Arial" w:hAnsi="Arial" w:cs="Arial"/>
          <w:bCs/>
          <w:lang w:val="en-US" w:eastAsia="en-GB"/>
        </w:rPr>
        <w:t xml:space="preserve"> include – crawling fast on all fours, ‘in a potato sack’ jumpin</w:t>
      </w:r>
      <w:r w:rsidR="00285895">
        <w:rPr>
          <w:rFonts w:ascii="Arial" w:eastAsia="Arial" w:hAnsi="Arial" w:cs="Arial"/>
          <w:bCs/>
          <w:lang w:val="en-US" w:eastAsia="en-GB"/>
        </w:rPr>
        <w:t xml:space="preserve">g, 1-2-3-Forward Roll, Skipping </w:t>
      </w:r>
      <w:proofErr w:type="spellStart"/>
      <w:r w:rsidR="00285895">
        <w:rPr>
          <w:rFonts w:ascii="Arial" w:eastAsia="Arial" w:hAnsi="Arial" w:cs="Arial"/>
          <w:bCs/>
          <w:lang w:val="en-US" w:eastAsia="en-GB"/>
        </w:rPr>
        <w:t>etc</w:t>
      </w:r>
      <w:proofErr w:type="spellEnd"/>
      <w:r w:rsidR="00285895">
        <w:rPr>
          <w:rFonts w:ascii="Arial" w:eastAsia="Arial" w:hAnsi="Arial" w:cs="Arial"/>
          <w:bCs/>
          <w:lang w:val="en-US" w:eastAsia="en-GB"/>
        </w:rPr>
        <w:t>,</w:t>
      </w:r>
    </w:p>
    <w:p w:rsidR="00D1744C" w:rsidRPr="00A725D2" w:rsidRDefault="00A725D2" w:rsidP="00D1744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30" w:lineRule="atLeast"/>
        <w:rPr>
          <w:rFonts w:ascii="Arial" w:eastAsia="Times New Roman" w:hAnsi="Arial" w:cs="Arial"/>
          <w:b/>
          <w:bCs/>
          <w:lang w:eastAsia="en-GB"/>
        </w:rPr>
      </w:pPr>
      <w:proofErr w:type="spellStart"/>
      <w:r w:rsidRPr="00A725D2">
        <w:rPr>
          <w:rFonts w:ascii="Arial" w:eastAsia="Arial" w:hAnsi="Arial" w:cs="Arial"/>
          <w:b/>
          <w:bCs/>
          <w:lang w:val="en-US" w:eastAsia="en-GB"/>
        </w:rPr>
        <w:t>Speedbounce</w:t>
      </w:r>
      <w:proofErr w:type="spellEnd"/>
      <w:r w:rsidRPr="00A725D2">
        <w:rPr>
          <w:rFonts w:ascii="Arial" w:eastAsia="Arial" w:hAnsi="Arial" w:cs="Arial"/>
          <w:b/>
          <w:bCs/>
          <w:lang w:val="en-US" w:eastAsia="en-GB"/>
        </w:rPr>
        <w:t xml:space="preserve">: </w:t>
      </w:r>
      <w:r>
        <w:rPr>
          <w:rFonts w:ascii="Arial" w:eastAsia="Arial" w:hAnsi="Arial" w:cs="Arial"/>
          <w:bCs/>
          <w:lang w:val="en-US" w:eastAsia="en-GB"/>
        </w:rPr>
        <w:t>How many 2 footed jumps from side to side</w:t>
      </w:r>
      <w:r w:rsidR="004B1873">
        <w:rPr>
          <w:rFonts w:ascii="Arial" w:eastAsia="Arial" w:hAnsi="Arial" w:cs="Arial"/>
          <w:bCs/>
          <w:lang w:val="en-US" w:eastAsia="en-GB"/>
        </w:rPr>
        <w:t xml:space="preserve"> can you do in 1</w:t>
      </w:r>
      <w:r>
        <w:rPr>
          <w:rFonts w:ascii="Arial" w:eastAsia="Arial" w:hAnsi="Arial" w:cs="Arial"/>
          <w:bCs/>
          <w:lang w:val="en-US" w:eastAsia="en-GB"/>
        </w:rPr>
        <w:t>0 seconds? Can use a g</w:t>
      </w:r>
      <w:r w:rsidR="004B1873">
        <w:rPr>
          <w:rFonts w:ascii="Arial" w:eastAsia="Arial" w:hAnsi="Arial" w:cs="Arial"/>
          <w:bCs/>
          <w:lang w:val="en-US" w:eastAsia="en-GB"/>
        </w:rPr>
        <w:t>love to jump over, but don’t land on it!</w:t>
      </w:r>
    </w:p>
    <w:p w:rsidR="00791585" w:rsidRDefault="00B32BEB" w:rsidP="00791585">
      <w:pPr>
        <w:suppressAutoHyphens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E14AF9">
        <w:rPr>
          <w:rFonts w:ascii="Arial" w:hAnsi="Arial" w:cs="Arial"/>
        </w:rPr>
        <w:br w:type="page"/>
      </w:r>
      <w:r w:rsidR="00791585">
        <w:rPr>
          <w:rFonts w:ascii="Arial" w:hAnsi="Arial" w:cs="Arial"/>
          <w:b/>
          <w:bCs/>
          <w:sz w:val="28"/>
          <w:szCs w:val="28"/>
        </w:rPr>
        <w:lastRenderedPageBreak/>
        <w:t xml:space="preserve">Panathlon at Home - Multi-Skills Scores </w:t>
      </w:r>
      <w:r w:rsidR="009E121C">
        <w:rPr>
          <w:rFonts w:ascii="Arial" w:hAnsi="Arial" w:cs="Arial"/>
          <w:b/>
          <w:bCs/>
          <w:sz w:val="28"/>
          <w:szCs w:val="28"/>
        </w:rPr>
        <w:br/>
      </w:r>
    </w:p>
    <w:p w:rsidR="009E121C" w:rsidRDefault="00825F95" w:rsidP="00791585">
      <w:pPr>
        <w:suppressAutoHyphens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4568825</wp:posOffset>
            </wp:positionH>
            <wp:positionV relativeFrom="paragraph">
              <wp:posOffset>-461010</wp:posOffset>
            </wp:positionV>
            <wp:extent cx="2170430" cy="487680"/>
            <wp:effectExtent l="0" t="0" r="0" b="0"/>
            <wp:wrapSquare wrapText="bothSides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21C">
        <w:rPr>
          <w:rFonts w:ascii="Arial" w:hAnsi="Arial" w:cs="Arial"/>
          <w:b/>
          <w:bCs/>
          <w:sz w:val="28"/>
          <w:szCs w:val="28"/>
        </w:rPr>
        <w:t>My Name:  ______________________________</w:t>
      </w:r>
    </w:p>
    <w:p w:rsidR="00791585" w:rsidRDefault="00791585" w:rsidP="00791585">
      <w:pPr>
        <w:suppressAutoHyphens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4"/>
        <w:gridCol w:w="2544"/>
        <w:gridCol w:w="2544"/>
        <w:gridCol w:w="2545"/>
      </w:tblGrid>
      <w:tr w:rsidR="00791585" w:rsidRPr="0066397A" w:rsidTr="00075BA5">
        <w:trPr>
          <w:trHeight w:val="528"/>
        </w:trPr>
        <w:tc>
          <w:tcPr>
            <w:tcW w:w="2544" w:type="dxa"/>
            <w:shd w:val="clear" w:color="auto" w:fill="F2F2F2"/>
            <w:vAlign w:val="center"/>
          </w:tcPr>
          <w:p w:rsidR="00791585" w:rsidRPr="00AC2046" w:rsidRDefault="00791585" w:rsidP="00075BA5">
            <w:pPr>
              <w:suppressAutoHyphens w:val="0"/>
              <w:spacing w:after="0" w:line="240" w:lineRule="auto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AC204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Game:</w:t>
            </w:r>
          </w:p>
        </w:tc>
        <w:tc>
          <w:tcPr>
            <w:tcW w:w="2544" w:type="dxa"/>
            <w:shd w:val="clear" w:color="auto" w:fill="F2F2F2"/>
            <w:vAlign w:val="center"/>
          </w:tcPr>
          <w:p w:rsidR="00791585" w:rsidRPr="00AC2046" w:rsidRDefault="00791585" w:rsidP="00075BA5">
            <w:pPr>
              <w:suppressAutoHyphens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AC2046">
              <w:rPr>
                <w:rFonts w:ascii="Arial" w:hAnsi="Arial" w:cs="Arial"/>
                <w:b/>
                <w:bCs/>
              </w:rPr>
              <w:t>Best Scores/Times</w:t>
            </w:r>
          </w:p>
        </w:tc>
        <w:tc>
          <w:tcPr>
            <w:tcW w:w="2544" w:type="dxa"/>
            <w:shd w:val="clear" w:color="auto" w:fill="F2F2F2"/>
            <w:vAlign w:val="center"/>
          </w:tcPr>
          <w:p w:rsidR="00791585" w:rsidRPr="00AC2046" w:rsidRDefault="00791585" w:rsidP="00075BA5">
            <w:pPr>
              <w:suppressAutoHyphens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AC2046">
              <w:rPr>
                <w:rFonts w:ascii="Arial" w:hAnsi="Arial" w:cs="Arial"/>
                <w:b/>
                <w:bCs/>
              </w:rPr>
              <w:t>Best Scores/Times</w:t>
            </w:r>
          </w:p>
        </w:tc>
        <w:tc>
          <w:tcPr>
            <w:tcW w:w="2545" w:type="dxa"/>
            <w:shd w:val="clear" w:color="auto" w:fill="F2F2F2"/>
            <w:vAlign w:val="center"/>
          </w:tcPr>
          <w:p w:rsidR="00791585" w:rsidRPr="00AC2046" w:rsidRDefault="00791585" w:rsidP="00075BA5">
            <w:pPr>
              <w:suppressAutoHyphens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AC2046">
              <w:rPr>
                <w:rFonts w:ascii="Arial" w:hAnsi="Arial" w:cs="Arial"/>
                <w:b/>
                <w:bCs/>
              </w:rPr>
              <w:t>Best Scores/Times</w:t>
            </w:r>
          </w:p>
        </w:tc>
      </w:tr>
      <w:tr w:rsidR="00791585" w:rsidRPr="0066397A" w:rsidTr="00075BA5">
        <w:trPr>
          <w:trHeight w:val="959"/>
        </w:trPr>
        <w:tc>
          <w:tcPr>
            <w:tcW w:w="2544" w:type="dxa"/>
            <w:shd w:val="clear" w:color="auto" w:fill="F2F2F2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45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91585" w:rsidRPr="0066397A" w:rsidTr="00075BA5">
        <w:trPr>
          <w:trHeight w:val="959"/>
        </w:trPr>
        <w:tc>
          <w:tcPr>
            <w:tcW w:w="2544" w:type="dxa"/>
            <w:shd w:val="clear" w:color="auto" w:fill="F2F2F2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45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91585" w:rsidRPr="0066397A" w:rsidTr="00075BA5">
        <w:trPr>
          <w:trHeight w:val="959"/>
        </w:trPr>
        <w:tc>
          <w:tcPr>
            <w:tcW w:w="2544" w:type="dxa"/>
            <w:shd w:val="clear" w:color="auto" w:fill="F2F2F2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45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91585" w:rsidRPr="0066397A" w:rsidTr="00075BA5">
        <w:trPr>
          <w:trHeight w:val="959"/>
        </w:trPr>
        <w:tc>
          <w:tcPr>
            <w:tcW w:w="2544" w:type="dxa"/>
            <w:shd w:val="clear" w:color="auto" w:fill="F2F2F2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45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91585" w:rsidRPr="0066397A" w:rsidTr="00075BA5">
        <w:trPr>
          <w:trHeight w:val="959"/>
        </w:trPr>
        <w:tc>
          <w:tcPr>
            <w:tcW w:w="2544" w:type="dxa"/>
            <w:shd w:val="clear" w:color="auto" w:fill="F2F2F2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45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91585" w:rsidRPr="0066397A" w:rsidTr="00075BA5">
        <w:trPr>
          <w:trHeight w:val="959"/>
        </w:trPr>
        <w:tc>
          <w:tcPr>
            <w:tcW w:w="2544" w:type="dxa"/>
            <w:shd w:val="clear" w:color="auto" w:fill="F2F2F2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45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91585" w:rsidRPr="0066397A" w:rsidTr="00075BA5">
        <w:trPr>
          <w:trHeight w:val="959"/>
        </w:trPr>
        <w:tc>
          <w:tcPr>
            <w:tcW w:w="2544" w:type="dxa"/>
            <w:shd w:val="clear" w:color="auto" w:fill="F2F2F2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45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91585" w:rsidRPr="0066397A" w:rsidTr="00075BA5">
        <w:trPr>
          <w:trHeight w:val="959"/>
        </w:trPr>
        <w:tc>
          <w:tcPr>
            <w:tcW w:w="2544" w:type="dxa"/>
            <w:shd w:val="clear" w:color="auto" w:fill="F2F2F2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45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91585" w:rsidRPr="0066397A" w:rsidTr="00075BA5">
        <w:trPr>
          <w:trHeight w:val="959"/>
        </w:trPr>
        <w:tc>
          <w:tcPr>
            <w:tcW w:w="2544" w:type="dxa"/>
            <w:shd w:val="clear" w:color="auto" w:fill="F2F2F2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45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91585" w:rsidRPr="0066397A" w:rsidTr="00075BA5">
        <w:trPr>
          <w:trHeight w:val="959"/>
        </w:trPr>
        <w:tc>
          <w:tcPr>
            <w:tcW w:w="2544" w:type="dxa"/>
            <w:shd w:val="clear" w:color="auto" w:fill="F2F2F2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45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91585" w:rsidRPr="0066397A" w:rsidTr="00075BA5">
        <w:trPr>
          <w:trHeight w:val="959"/>
        </w:trPr>
        <w:tc>
          <w:tcPr>
            <w:tcW w:w="2544" w:type="dxa"/>
            <w:shd w:val="clear" w:color="auto" w:fill="F2F2F2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45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91585" w:rsidRPr="0066397A" w:rsidTr="00075BA5">
        <w:trPr>
          <w:trHeight w:val="959"/>
        </w:trPr>
        <w:tc>
          <w:tcPr>
            <w:tcW w:w="2544" w:type="dxa"/>
            <w:shd w:val="clear" w:color="auto" w:fill="F2F2F2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45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91585" w:rsidRPr="0066397A" w:rsidTr="00075BA5">
        <w:trPr>
          <w:trHeight w:val="959"/>
        </w:trPr>
        <w:tc>
          <w:tcPr>
            <w:tcW w:w="2544" w:type="dxa"/>
            <w:shd w:val="clear" w:color="auto" w:fill="F2F2F2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44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45" w:type="dxa"/>
            <w:shd w:val="clear" w:color="auto" w:fill="auto"/>
            <w:vAlign w:val="center"/>
          </w:tcPr>
          <w:p w:rsidR="00791585" w:rsidRPr="0066397A" w:rsidRDefault="00791585" w:rsidP="00075BA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791585" w:rsidRDefault="00791585" w:rsidP="00791585">
      <w:pPr>
        <w:suppressAutoHyphens w:val="0"/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B32BEB" w:rsidRPr="00791585" w:rsidRDefault="00791585" w:rsidP="00791585">
      <w:pPr>
        <w:suppressAutoHyphens w:val="0"/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 w:rsidRPr="00A34137">
        <w:rPr>
          <w:rFonts w:ascii="Arial" w:hAnsi="Arial" w:cs="Arial"/>
          <w:b/>
          <w:bCs/>
        </w:rPr>
        <w:t>Email</w:t>
      </w:r>
      <w:r>
        <w:rPr>
          <w:rFonts w:ascii="Arial" w:hAnsi="Arial" w:cs="Arial"/>
          <w:b/>
          <w:bCs/>
        </w:rPr>
        <w:t>:</w:t>
      </w:r>
      <w:r w:rsidRPr="00A1258C">
        <w:rPr>
          <w:rFonts w:ascii="Arial" w:hAnsi="Arial" w:cs="Arial"/>
          <w:color w:val="FF0000"/>
        </w:rPr>
        <w:t xml:space="preserve"> </w:t>
      </w:r>
      <w:hyperlink r:id="rId35" w:history="1">
        <w:r w:rsidRPr="00A1258C">
          <w:rPr>
            <w:rStyle w:val="Hyperlink"/>
            <w:rFonts w:ascii="Arial" w:hAnsi="Arial" w:cs="Arial"/>
          </w:rPr>
          <w:t>events@panathlon.com</w:t>
        </w:r>
      </w:hyperlink>
      <w:r>
        <w:rPr>
          <w:rFonts w:ascii="Arial" w:hAnsi="Arial" w:cs="Arial"/>
          <w:b/>
          <w:bCs/>
          <w:color w:val="FF0000"/>
        </w:rPr>
        <w:t xml:space="preserve">  </w:t>
      </w:r>
      <w:r w:rsidRPr="00A34137">
        <w:rPr>
          <w:rFonts w:ascii="Arial" w:hAnsi="Arial" w:cs="Arial"/>
          <w:b/>
          <w:bCs/>
        </w:rPr>
        <w:t>Twitter/Instagram/Facebook:</w:t>
      </w:r>
      <w:r w:rsidRPr="00A1258C">
        <w:rPr>
          <w:rFonts w:ascii="Arial" w:hAnsi="Arial" w:cs="Arial"/>
        </w:rPr>
        <w:t xml:space="preserve"> @panathlon  #Panathlon</w:t>
      </w:r>
      <w:r>
        <w:rPr>
          <w:rFonts w:ascii="Arial" w:hAnsi="Arial" w:cs="Arial"/>
        </w:rPr>
        <w:t>Garden</w:t>
      </w:r>
      <w:r w:rsidRPr="00A1258C">
        <w:rPr>
          <w:rFonts w:ascii="Arial" w:hAnsi="Arial" w:cs="Arial"/>
        </w:rPr>
        <w:t>Games</w:t>
      </w:r>
      <w:r w:rsidRPr="00A410F1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</w:p>
    <w:sectPr w:rsidR="00B32BEB" w:rsidRPr="00791585" w:rsidSect="00B32BEB">
      <w:type w:val="continuous"/>
      <w:pgSz w:w="11906" w:h="16838"/>
      <w:pgMar w:top="624" w:right="680" w:bottom="624" w:left="737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C6F" w:rsidRDefault="00EE3C6F" w:rsidP="001A158D">
      <w:pPr>
        <w:spacing w:after="0" w:line="240" w:lineRule="auto"/>
      </w:pPr>
      <w:r>
        <w:separator/>
      </w:r>
    </w:p>
  </w:endnote>
  <w:endnote w:type="continuationSeparator" w:id="0">
    <w:p w:rsidR="00EE3C6F" w:rsidRDefault="00EE3C6F" w:rsidP="001A1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613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C6F" w:rsidRDefault="00EE3C6F" w:rsidP="001A158D">
      <w:pPr>
        <w:spacing w:after="0" w:line="240" w:lineRule="auto"/>
      </w:pPr>
      <w:r>
        <w:separator/>
      </w:r>
    </w:p>
  </w:footnote>
  <w:footnote w:type="continuationSeparator" w:id="0">
    <w:p w:rsidR="00EE3C6F" w:rsidRDefault="00EE3C6F" w:rsidP="001A1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name w:val="WW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name w:val="WW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multilevel"/>
    <w:tmpl w:val="00000007"/>
    <w:name w:val="WW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multilevel"/>
    <w:tmpl w:val="00000008"/>
    <w:name w:val="WW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8">
    <w:nsid w:val="00000009"/>
    <w:multiLevelType w:val="multilevel"/>
    <w:tmpl w:val="00000009"/>
    <w:name w:val="WW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>
    <w:nsid w:val="0029452D"/>
    <w:multiLevelType w:val="hybridMultilevel"/>
    <w:tmpl w:val="B7FA9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9A30AD"/>
    <w:multiLevelType w:val="hybridMultilevel"/>
    <w:tmpl w:val="7C3EF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53D3383"/>
    <w:multiLevelType w:val="hybridMultilevel"/>
    <w:tmpl w:val="EE8E8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9B42D9"/>
    <w:multiLevelType w:val="hybridMultilevel"/>
    <w:tmpl w:val="628AC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2E0F3C"/>
    <w:multiLevelType w:val="hybridMultilevel"/>
    <w:tmpl w:val="4FDAE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D9C4B79"/>
    <w:multiLevelType w:val="hybridMultilevel"/>
    <w:tmpl w:val="52C85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7605FF"/>
    <w:multiLevelType w:val="hybridMultilevel"/>
    <w:tmpl w:val="6F4AC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30F6CF5"/>
    <w:multiLevelType w:val="hybridMultilevel"/>
    <w:tmpl w:val="6D826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FF6B6F"/>
    <w:multiLevelType w:val="hybridMultilevel"/>
    <w:tmpl w:val="AD3C4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D20527"/>
    <w:multiLevelType w:val="hybridMultilevel"/>
    <w:tmpl w:val="BD1E9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0BA36EF"/>
    <w:multiLevelType w:val="hybridMultilevel"/>
    <w:tmpl w:val="2A148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28C0C58"/>
    <w:multiLevelType w:val="hybridMultilevel"/>
    <w:tmpl w:val="7B2A8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502B63"/>
    <w:multiLevelType w:val="hybridMultilevel"/>
    <w:tmpl w:val="423C51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6A00C71"/>
    <w:multiLevelType w:val="hybridMultilevel"/>
    <w:tmpl w:val="F96ADEA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2A0C587F"/>
    <w:multiLevelType w:val="hybridMultilevel"/>
    <w:tmpl w:val="3D067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B6E63EC"/>
    <w:multiLevelType w:val="hybridMultilevel"/>
    <w:tmpl w:val="2472A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01C51C6"/>
    <w:multiLevelType w:val="hybridMultilevel"/>
    <w:tmpl w:val="9D425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2B218C5"/>
    <w:multiLevelType w:val="hybridMultilevel"/>
    <w:tmpl w:val="3118C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6F87BF3"/>
    <w:multiLevelType w:val="hybridMultilevel"/>
    <w:tmpl w:val="C9A09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C000BF4"/>
    <w:multiLevelType w:val="hybridMultilevel"/>
    <w:tmpl w:val="22301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E382421"/>
    <w:multiLevelType w:val="hybridMultilevel"/>
    <w:tmpl w:val="A2A87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C955EC"/>
    <w:multiLevelType w:val="hybridMultilevel"/>
    <w:tmpl w:val="F460A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2050B4A"/>
    <w:multiLevelType w:val="hybridMultilevel"/>
    <w:tmpl w:val="FBC8B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3345306"/>
    <w:multiLevelType w:val="hybridMultilevel"/>
    <w:tmpl w:val="EECA6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E518BE"/>
    <w:multiLevelType w:val="hybridMultilevel"/>
    <w:tmpl w:val="3D44D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63754B"/>
    <w:multiLevelType w:val="hybridMultilevel"/>
    <w:tmpl w:val="F2E6E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450EE2"/>
    <w:multiLevelType w:val="hybridMultilevel"/>
    <w:tmpl w:val="7F9AA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2125225"/>
    <w:multiLevelType w:val="hybridMultilevel"/>
    <w:tmpl w:val="2BB40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38A1CEF"/>
    <w:multiLevelType w:val="hybridMultilevel"/>
    <w:tmpl w:val="1062E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71919C1"/>
    <w:multiLevelType w:val="hybridMultilevel"/>
    <w:tmpl w:val="4A9CC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93D359A"/>
    <w:multiLevelType w:val="hybridMultilevel"/>
    <w:tmpl w:val="4A343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BA768D"/>
    <w:multiLevelType w:val="hybridMultilevel"/>
    <w:tmpl w:val="D92C2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AC9116C"/>
    <w:multiLevelType w:val="hybridMultilevel"/>
    <w:tmpl w:val="23666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27F69A6"/>
    <w:multiLevelType w:val="hybridMultilevel"/>
    <w:tmpl w:val="259AC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2883463"/>
    <w:multiLevelType w:val="hybridMultilevel"/>
    <w:tmpl w:val="347C0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5941FB0"/>
    <w:multiLevelType w:val="hybridMultilevel"/>
    <w:tmpl w:val="934E7C1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65E12A82"/>
    <w:multiLevelType w:val="hybridMultilevel"/>
    <w:tmpl w:val="DDDCF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97174A8"/>
    <w:multiLevelType w:val="hybridMultilevel"/>
    <w:tmpl w:val="BAA0F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BA2053C"/>
    <w:multiLevelType w:val="hybridMultilevel"/>
    <w:tmpl w:val="60BCA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C6E0FBF"/>
    <w:multiLevelType w:val="hybridMultilevel"/>
    <w:tmpl w:val="43A2FD2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9">
    <w:nsid w:val="6E3A06B9"/>
    <w:multiLevelType w:val="hybridMultilevel"/>
    <w:tmpl w:val="621A1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EA03C4A"/>
    <w:multiLevelType w:val="hybridMultilevel"/>
    <w:tmpl w:val="3B442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5C41FFB"/>
    <w:multiLevelType w:val="hybridMultilevel"/>
    <w:tmpl w:val="3328D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6125EBB"/>
    <w:multiLevelType w:val="hybridMultilevel"/>
    <w:tmpl w:val="CF546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9AB7A21"/>
    <w:multiLevelType w:val="hybridMultilevel"/>
    <w:tmpl w:val="70EA2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EF26F39"/>
    <w:multiLevelType w:val="hybridMultilevel"/>
    <w:tmpl w:val="D1984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1"/>
  </w:num>
  <w:num w:numId="3">
    <w:abstractNumId w:val="40"/>
  </w:num>
  <w:num w:numId="4">
    <w:abstractNumId w:val="48"/>
  </w:num>
  <w:num w:numId="5">
    <w:abstractNumId w:val="9"/>
  </w:num>
  <w:num w:numId="6">
    <w:abstractNumId w:val="37"/>
  </w:num>
  <w:num w:numId="7">
    <w:abstractNumId w:val="36"/>
  </w:num>
  <w:num w:numId="8">
    <w:abstractNumId w:val="26"/>
  </w:num>
  <w:num w:numId="9">
    <w:abstractNumId w:val="19"/>
  </w:num>
  <w:num w:numId="10">
    <w:abstractNumId w:val="28"/>
  </w:num>
  <w:num w:numId="11">
    <w:abstractNumId w:val="49"/>
  </w:num>
  <w:num w:numId="12">
    <w:abstractNumId w:val="24"/>
  </w:num>
  <w:num w:numId="13">
    <w:abstractNumId w:val="47"/>
  </w:num>
  <w:num w:numId="14">
    <w:abstractNumId w:val="43"/>
  </w:num>
  <w:num w:numId="15">
    <w:abstractNumId w:val="35"/>
  </w:num>
  <w:num w:numId="16">
    <w:abstractNumId w:val="23"/>
  </w:num>
  <w:num w:numId="17">
    <w:abstractNumId w:val="12"/>
  </w:num>
  <w:num w:numId="18">
    <w:abstractNumId w:val="44"/>
  </w:num>
  <w:num w:numId="19">
    <w:abstractNumId w:val="39"/>
  </w:num>
  <w:num w:numId="20">
    <w:abstractNumId w:val="13"/>
  </w:num>
  <w:num w:numId="21">
    <w:abstractNumId w:val="16"/>
  </w:num>
  <w:num w:numId="22">
    <w:abstractNumId w:val="27"/>
  </w:num>
  <w:num w:numId="23">
    <w:abstractNumId w:val="45"/>
  </w:num>
  <w:num w:numId="24">
    <w:abstractNumId w:val="25"/>
  </w:num>
  <w:num w:numId="25">
    <w:abstractNumId w:val="14"/>
  </w:num>
  <w:num w:numId="26">
    <w:abstractNumId w:val="18"/>
  </w:num>
  <w:num w:numId="27">
    <w:abstractNumId w:val="29"/>
  </w:num>
  <w:num w:numId="28">
    <w:abstractNumId w:val="54"/>
  </w:num>
  <w:num w:numId="29">
    <w:abstractNumId w:val="50"/>
  </w:num>
  <w:num w:numId="30">
    <w:abstractNumId w:val="15"/>
  </w:num>
  <w:num w:numId="31">
    <w:abstractNumId w:val="52"/>
  </w:num>
  <w:num w:numId="32">
    <w:abstractNumId w:val="38"/>
  </w:num>
  <w:num w:numId="33">
    <w:abstractNumId w:val="30"/>
  </w:num>
  <w:num w:numId="34">
    <w:abstractNumId w:val="10"/>
  </w:num>
  <w:num w:numId="35">
    <w:abstractNumId w:val="11"/>
  </w:num>
  <w:num w:numId="36">
    <w:abstractNumId w:val="51"/>
  </w:num>
  <w:num w:numId="37">
    <w:abstractNumId w:val="22"/>
  </w:num>
  <w:num w:numId="38">
    <w:abstractNumId w:val="34"/>
  </w:num>
  <w:num w:numId="39">
    <w:abstractNumId w:val="53"/>
  </w:num>
  <w:num w:numId="40">
    <w:abstractNumId w:val="32"/>
  </w:num>
  <w:num w:numId="41">
    <w:abstractNumId w:val="33"/>
  </w:num>
  <w:num w:numId="42">
    <w:abstractNumId w:val="20"/>
  </w:num>
  <w:num w:numId="43">
    <w:abstractNumId w:val="46"/>
  </w:num>
  <w:num w:numId="44">
    <w:abstractNumId w:val="42"/>
  </w:num>
  <w:num w:numId="45">
    <w:abstractNumId w:val="31"/>
  </w:num>
  <w:num w:numId="46">
    <w:abstractNumId w:val="2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8AF"/>
    <w:rsid w:val="00001DBB"/>
    <w:rsid w:val="00001E6A"/>
    <w:rsid w:val="00004ECA"/>
    <w:rsid w:val="00005EF4"/>
    <w:rsid w:val="00007E95"/>
    <w:rsid w:val="0001153D"/>
    <w:rsid w:val="00011751"/>
    <w:rsid w:val="00012745"/>
    <w:rsid w:val="000209D7"/>
    <w:rsid w:val="0002308A"/>
    <w:rsid w:val="00023A1D"/>
    <w:rsid w:val="00031240"/>
    <w:rsid w:val="0003365B"/>
    <w:rsid w:val="000517EC"/>
    <w:rsid w:val="00056192"/>
    <w:rsid w:val="00057519"/>
    <w:rsid w:val="00062746"/>
    <w:rsid w:val="0006343E"/>
    <w:rsid w:val="00064238"/>
    <w:rsid w:val="00064DA6"/>
    <w:rsid w:val="0007123D"/>
    <w:rsid w:val="00075830"/>
    <w:rsid w:val="00075BA5"/>
    <w:rsid w:val="00093127"/>
    <w:rsid w:val="000A1294"/>
    <w:rsid w:val="000A27F0"/>
    <w:rsid w:val="000A4F4B"/>
    <w:rsid w:val="000A5514"/>
    <w:rsid w:val="000A600B"/>
    <w:rsid w:val="000B1E83"/>
    <w:rsid w:val="000B2B23"/>
    <w:rsid w:val="000B2F51"/>
    <w:rsid w:val="000B3BD5"/>
    <w:rsid w:val="000C069E"/>
    <w:rsid w:val="000D17CB"/>
    <w:rsid w:val="000D2799"/>
    <w:rsid w:val="000F6504"/>
    <w:rsid w:val="000F6AE9"/>
    <w:rsid w:val="00100C17"/>
    <w:rsid w:val="001033FD"/>
    <w:rsid w:val="00104F21"/>
    <w:rsid w:val="001054F2"/>
    <w:rsid w:val="001057C9"/>
    <w:rsid w:val="001067F2"/>
    <w:rsid w:val="001075CB"/>
    <w:rsid w:val="00110F68"/>
    <w:rsid w:val="00112040"/>
    <w:rsid w:val="001258C5"/>
    <w:rsid w:val="00131348"/>
    <w:rsid w:val="00131D3C"/>
    <w:rsid w:val="001329AA"/>
    <w:rsid w:val="00133E31"/>
    <w:rsid w:val="001346D5"/>
    <w:rsid w:val="001351AB"/>
    <w:rsid w:val="00140571"/>
    <w:rsid w:val="00152388"/>
    <w:rsid w:val="001540F0"/>
    <w:rsid w:val="00155F1D"/>
    <w:rsid w:val="001664FA"/>
    <w:rsid w:val="00167005"/>
    <w:rsid w:val="00176BFC"/>
    <w:rsid w:val="00177589"/>
    <w:rsid w:val="00181C2D"/>
    <w:rsid w:val="0018569B"/>
    <w:rsid w:val="00187423"/>
    <w:rsid w:val="001945D5"/>
    <w:rsid w:val="00197C4F"/>
    <w:rsid w:val="001A0CF3"/>
    <w:rsid w:val="001A1164"/>
    <w:rsid w:val="001A158D"/>
    <w:rsid w:val="001A34CF"/>
    <w:rsid w:val="001A485D"/>
    <w:rsid w:val="001A4F64"/>
    <w:rsid w:val="001B14F1"/>
    <w:rsid w:val="001B5701"/>
    <w:rsid w:val="001B75B4"/>
    <w:rsid w:val="001C1A9B"/>
    <w:rsid w:val="001C21A0"/>
    <w:rsid w:val="001C2FF6"/>
    <w:rsid w:val="001C390C"/>
    <w:rsid w:val="001C50F1"/>
    <w:rsid w:val="001D0853"/>
    <w:rsid w:val="001D08AF"/>
    <w:rsid w:val="001D770C"/>
    <w:rsid w:val="001E0A98"/>
    <w:rsid w:val="001E2096"/>
    <w:rsid w:val="001E4989"/>
    <w:rsid w:val="001F316E"/>
    <w:rsid w:val="001F50F6"/>
    <w:rsid w:val="001F565B"/>
    <w:rsid w:val="0020401C"/>
    <w:rsid w:val="00211B14"/>
    <w:rsid w:val="002121EA"/>
    <w:rsid w:val="002140B0"/>
    <w:rsid w:val="00215C19"/>
    <w:rsid w:val="00217A65"/>
    <w:rsid w:val="002202DB"/>
    <w:rsid w:val="00221DB5"/>
    <w:rsid w:val="00227240"/>
    <w:rsid w:val="00230A4A"/>
    <w:rsid w:val="00236AFA"/>
    <w:rsid w:val="0024105C"/>
    <w:rsid w:val="00246AA3"/>
    <w:rsid w:val="00250BA6"/>
    <w:rsid w:val="0025426B"/>
    <w:rsid w:val="00265A7B"/>
    <w:rsid w:val="00273881"/>
    <w:rsid w:val="00274626"/>
    <w:rsid w:val="00285895"/>
    <w:rsid w:val="00291D53"/>
    <w:rsid w:val="00294C66"/>
    <w:rsid w:val="00295D2E"/>
    <w:rsid w:val="002A0A10"/>
    <w:rsid w:val="002A7B6D"/>
    <w:rsid w:val="002A7DC7"/>
    <w:rsid w:val="002B0DF6"/>
    <w:rsid w:val="002B4AEE"/>
    <w:rsid w:val="002B5997"/>
    <w:rsid w:val="002B6A54"/>
    <w:rsid w:val="002B6B12"/>
    <w:rsid w:val="002B71E5"/>
    <w:rsid w:val="002C07DD"/>
    <w:rsid w:val="002C104C"/>
    <w:rsid w:val="002C1F52"/>
    <w:rsid w:val="002C2E4D"/>
    <w:rsid w:val="002C4B06"/>
    <w:rsid w:val="002C51AC"/>
    <w:rsid w:val="002C6E2E"/>
    <w:rsid w:val="002D3228"/>
    <w:rsid w:val="002E0E88"/>
    <w:rsid w:val="002E1AF5"/>
    <w:rsid w:val="002E336B"/>
    <w:rsid w:val="002E3E49"/>
    <w:rsid w:val="002E3F3D"/>
    <w:rsid w:val="002E5B08"/>
    <w:rsid w:val="002E6511"/>
    <w:rsid w:val="002F471A"/>
    <w:rsid w:val="002F5C49"/>
    <w:rsid w:val="002F6324"/>
    <w:rsid w:val="002F77C3"/>
    <w:rsid w:val="003038AF"/>
    <w:rsid w:val="00304801"/>
    <w:rsid w:val="003057A6"/>
    <w:rsid w:val="00306C5A"/>
    <w:rsid w:val="00307FB8"/>
    <w:rsid w:val="003115A8"/>
    <w:rsid w:val="003170AE"/>
    <w:rsid w:val="0032324A"/>
    <w:rsid w:val="00325CFD"/>
    <w:rsid w:val="00327353"/>
    <w:rsid w:val="003312A4"/>
    <w:rsid w:val="00333455"/>
    <w:rsid w:val="00361553"/>
    <w:rsid w:val="00361AFA"/>
    <w:rsid w:val="003634F6"/>
    <w:rsid w:val="00363FA5"/>
    <w:rsid w:val="003658A5"/>
    <w:rsid w:val="00365962"/>
    <w:rsid w:val="00366A11"/>
    <w:rsid w:val="00367D52"/>
    <w:rsid w:val="00370C89"/>
    <w:rsid w:val="00373A5E"/>
    <w:rsid w:val="00374817"/>
    <w:rsid w:val="0037607E"/>
    <w:rsid w:val="00376E7C"/>
    <w:rsid w:val="00380385"/>
    <w:rsid w:val="00380D10"/>
    <w:rsid w:val="00386B76"/>
    <w:rsid w:val="00393B4F"/>
    <w:rsid w:val="00395CE4"/>
    <w:rsid w:val="0039783A"/>
    <w:rsid w:val="003A3B77"/>
    <w:rsid w:val="003A3EB6"/>
    <w:rsid w:val="003A5F7F"/>
    <w:rsid w:val="003B0E82"/>
    <w:rsid w:val="003B1B88"/>
    <w:rsid w:val="003B1C18"/>
    <w:rsid w:val="003B2317"/>
    <w:rsid w:val="003B2927"/>
    <w:rsid w:val="003B3C02"/>
    <w:rsid w:val="003B431B"/>
    <w:rsid w:val="003B52AC"/>
    <w:rsid w:val="003B58D5"/>
    <w:rsid w:val="003C0A32"/>
    <w:rsid w:val="003C4588"/>
    <w:rsid w:val="003C76DA"/>
    <w:rsid w:val="003C7E93"/>
    <w:rsid w:val="003D02FA"/>
    <w:rsid w:val="003D64F1"/>
    <w:rsid w:val="003E560C"/>
    <w:rsid w:val="003E6898"/>
    <w:rsid w:val="003F02AE"/>
    <w:rsid w:val="003F5D7D"/>
    <w:rsid w:val="003F6055"/>
    <w:rsid w:val="003F60A4"/>
    <w:rsid w:val="00410A11"/>
    <w:rsid w:val="00410DA8"/>
    <w:rsid w:val="0041396D"/>
    <w:rsid w:val="00414FC9"/>
    <w:rsid w:val="00416CA4"/>
    <w:rsid w:val="00416CDF"/>
    <w:rsid w:val="0041767B"/>
    <w:rsid w:val="00420181"/>
    <w:rsid w:val="00422C76"/>
    <w:rsid w:val="00423783"/>
    <w:rsid w:val="00430241"/>
    <w:rsid w:val="00430260"/>
    <w:rsid w:val="00432543"/>
    <w:rsid w:val="00436F00"/>
    <w:rsid w:val="00440B69"/>
    <w:rsid w:val="00441238"/>
    <w:rsid w:val="00442900"/>
    <w:rsid w:val="004429D1"/>
    <w:rsid w:val="00444A3A"/>
    <w:rsid w:val="00445C16"/>
    <w:rsid w:val="00446B4B"/>
    <w:rsid w:val="00451FE9"/>
    <w:rsid w:val="0045477B"/>
    <w:rsid w:val="0045490D"/>
    <w:rsid w:val="0045625E"/>
    <w:rsid w:val="00460447"/>
    <w:rsid w:val="00480AD6"/>
    <w:rsid w:val="004829DE"/>
    <w:rsid w:val="00482BFF"/>
    <w:rsid w:val="00485013"/>
    <w:rsid w:val="0049204B"/>
    <w:rsid w:val="004921E3"/>
    <w:rsid w:val="004A026D"/>
    <w:rsid w:val="004B1873"/>
    <w:rsid w:val="004B2398"/>
    <w:rsid w:val="004B3C61"/>
    <w:rsid w:val="004B3D28"/>
    <w:rsid w:val="004B3E7E"/>
    <w:rsid w:val="004B4E93"/>
    <w:rsid w:val="004B5482"/>
    <w:rsid w:val="004B58D9"/>
    <w:rsid w:val="004B5E2B"/>
    <w:rsid w:val="004C0251"/>
    <w:rsid w:val="004C4410"/>
    <w:rsid w:val="004D067C"/>
    <w:rsid w:val="004D6EF2"/>
    <w:rsid w:val="004E287A"/>
    <w:rsid w:val="004E4B36"/>
    <w:rsid w:val="004E4D53"/>
    <w:rsid w:val="004F0A1C"/>
    <w:rsid w:val="004F2DC6"/>
    <w:rsid w:val="005001F6"/>
    <w:rsid w:val="00501808"/>
    <w:rsid w:val="00501D51"/>
    <w:rsid w:val="00501DC7"/>
    <w:rsid w:val="005050F3"/>
    <w:rsid w:val="005106A7"/>
    <w:rsid w:val="005130D1"/>
    <w:rsid w:val="00513284"/>
    <w:rsid w:val="00524029"/>
    <w:rsid w:val="00524F97"/>
    <w:rsid w:val="00527150"/>
    <w:rsid w:val="00531C09"/>
    <w:rsid w:val="00532EF0"/>
    <w:rsid w:val="005508AB"/>
    <w:rsid w:val="005532F5"/>
    <w:rsid w:val="00554048"/>
    <w:rsid w:val="00557945"/>
    <w:rsid w:val="00557B97"/>
    <w:rsid w:val="0056001B"/>
    <w:rsid w:val="00561077"/>
    <w:rsid w:val="00562222"/>
    <w:rsid w:val="00564CCD"/>
    <w:rsid w:val="00564ED9"/>
    <w:rsid w:val="005653F5"/>
    <w:rsid w:val="00571A5F"/>
    <w:rsid w:val="0058259C"/>
    <w:rsid w:val="00584D9A"/>
    <w:rsid w:val="005912DC"/>
    <w:rsid w:val="00591C0D"/>
    <w:rsid w:val="00592EE3"/>
    <w:rsid w:val="005A32A8"/>
    <w:rsid w:val="005A3EA3"/>
    <w:rsid w:val="005A4E73"/>
    <w:rsid w:val="005B0AB5"/>
    <w:rsid w:val="005B2331"/>
    <w:rsid w:val="005B25AA"/>
    <w:rsid w:val="005B2E45"/>
    <w:rsid w:val="005B4257"/>
    <w:rsid w:val="005B591E"/>
    <w:rsid w:val="005C0DF9"/>
    <w:rsid w:val="005C143B"/>
    <w:rsid w:val="005C4317"/>
    <w:rsid w:val="005C60F1"/>
    <w:rsid w:val="005C61A8"/>
    <w:rsid w:val="005E0BFA"/>
    <w:rsid w:val="005E0CD0"/>
    <w:rsid w:val="005E4023"/>
    <w:rsid w:val="005F3A51"/>
    <w:rsid w:val="005F4171"/>
    <w:rsid w:val="005F5CE0"/>
    <w:rsid w:val="005F70D3"/>
    <w:rsid w:val="005F71ED"/>
    <w:rsid w:val="00601EC3"/>
    <w:rsid w:val="006044A6"/>
    <w:rsid w:val="00605B33"/>
    <w:rsid w:val="00607573"/>
    <w:rsid w:val="006106AE"/>
    <w:rsid w:val="006129FB"/>
    <w:rsid w:val="0061395F"/>
    <w:rsid w:val="006166C7"/>
    <w:rsid w:val="00620958"/>
    <w:rsid w:val="0062156F"/>
    <w:rsid w:val="006222C9"/>
    <w:rsid w:val="00623CB3"/>
    <w:rsid w:val="006249F5"/>
    <w:rsid w:val="00626501"/>
    <w:rsid w:val="00632940"/>
    <w:rsid w:val="00635D34"/>
    <w:rsid w:val="006404F8"/>
    <w:rsid w:val="006428BD"/>
    <w:rsid w:val="00647181"/>
    <w:rsid w:val="00654E33"/>
    <w:rsid w:val="00656C2D"/>
    <w:rsid w:val="0066202A"/>
    <w:rsid w:val="0066397A"/>
    <w:rsid w:val="0066454B"/>
    <w:rsid w:val="006646E7"/>
    <w:rsid w:val="00670BD6"/>
    <w:rsid w:val="006742C6"/>
    <w:rsid w:val="006752AC"/>
    <w:rsid w:val="00677B50"/>
    <w:rsid w:val="00677D94"/>
    <w:rsid w:val="00684D44"/>
    <w:rsid w:val="006905E7"/>
    <w:rsid w:val="00690679"/>
    <w:rsid w:val="00695662"/>
    <w:rsid w:val="006A19F4"/>
    <w:rsid w:val="006A6809"/>
    <w:rsid w:val="006B098C"/>
    <w:rsid w:val="006B724A"/>
    <w:rsid w:val="006C379A"/>
    <w:rsid w:val="006C622A"/>
    <w:rsid w:val="006C7DD5"/>
    <w:rsid w:val="006D6B47"/>
    <w:rsid w:val="006D7D40"/>
    <w:rsid w:val="006E15D7"/>
    <w:rsid w:val="006E41EC"/>
    <w:rsid w:val="006E7551"/>
    <w:rsid w:val="006F0052"/>
    <w:rsid w:val="006F409F"/>
    <w:rsid w:val="00700432"/>
    <w:rsid w:val="00701578"/>
    <w:rsid w:val="0070311F"/>
    <w:rsid w:val="00714BB6"/>
    <w:rsid w:val="0071699A"/>
    <w:rsid w:val="007203B1"/>
    <w:rsid w:val="00720E13"/>
    <w:rsid w:val="00721450"/>
    <w:rsid w:val="0072262C"/>
    <w:rsid w:val="00723397"/>
    <w:rsid w:val="0072709E"/>
    <w:rsid w:val="00730EB4"/>
    <w:rsid w:val="00730EEA"/>
    <w:rsid w:val="00731803"/>
    <w:rsid w:val="00732C33"/>
    <w:rsid w:val="00735081"/>
    <w:rsid w:val="007413AA"/>
    <w:rsid w:val="00744487"/>
    <w:rsid w:val="00745037"/>
    <w:rsid w:val="0074599A"/>
    <w:rsid w:val="00761362"/>
    <w:rsid w:val="00761CC2"/>
    <w:rsid w:val="00776035"/>
    <w:rsid w:val="007803E2"/>
    <w:rsid w:val="00780412"/>
    <w:rsid w:val="00780ED5"/>
    <w:rsid w:val="00782087"/>
    <w:rsid w:val="007835AE"/>
    <w:rsid w:val="00790E72"/>
    <w:rsid w:val="00791585"/>
    <w:rsid w:val="007956E3"/>
    <w:rsid w:val="00797BC4"/>
    <w:rsid w:val="007A5772"/>
    <w:rsid w:val="007A6289"/>
    <w:rsid w:val="007B1F4C"/>
    <w:rsid w:val="007B3B26"/>
    <w:rsid w:val="007C1799"/>
    <w:rsid w:val="007C2580"/>
    <w:rsid w:val="007C3A21"/>
    <w:rsid w:val="007C7CAF"/>
    <w:rsid w:val="007D014B"/>
    <w:rsid w:val="007D0E59"/>
    <w:rsid w:val="007D1A82"/>
    <w:rsid w:val="007D1EDB"/>
    <w:rsid w:val="007D2BC5"/>
    <w:rsid w:val="007D3DFA"/>
    <w:rsid w:val="007D4CA1"/>
    <w:rsid w:val="007E0B67"/>
    <w:rsid w:val="007F01C1"/>
    <w:rsid w:val="007F0A32"/>
    <w:rsid w:val="007F5AFB"/>
    <w:rsid w:val="00800AF1"/>
    <w:rsid w:val="00801609"/>
    <w:rsid w:val="00802795"/>
    <w:rsid w:val="00804F20"/>
    <w:rsid w:val="00811C55"/>
    <w:rsid w:val="0081330C"/>
    <w:rsid w:val="008157EA"/>
    <w:rsid w:val="0081593A"/>
    <w:rsid w:val="0081614D"/>
    <w:rsid w:val="00820526"/>
    <w:rsid w:val="008218AD"/>
    <w:rsid w:val="00825F95"/>
    <w:rsid w:val="00833EBF"/>
    <w:rsid w:val="0084004C"/>
    <w:rsid w:val="00845D30"/>
    <w:rsid w:val="00853C1B"/>
    <w:rsid w:val="008542F1"/>
    <w:rsid w:val="00854A2D"/>
    <w:rsid w:val="00855E05"/>
    <w:rsid w:val="00860817"/>
    <w:rsid w:val="00863148"/>
    <w:rsid w:val="008702C6"/>
    <w:rsid w:val="008726FD"/>
    <w:rsid w:val="00875FC9"/>
    <w:rsid w:val="0087661F"/>
    <w:rsid w:val="00876E9E"/>
    <w:rsid w:val="00886E1D"/>
    <w:rsid w:val="0089173A"/>
    <w:rsid w:val="008A00F5"/>
    <w:rsid w:val="008A31E7"/>
    <w:rsid w:val="008A55F3"/>
    <w:rsid w:val="008A72CD"/>
    <w:rsid w:val="008B0E69"/>
    <w:rsid w:val="008B335A"/>
    <w:rsid w:val="008B4C5B"/>
    <w:rsid w:val="008B69FD"/>
    <w:rsid w:val="008B6C8E"/>
    <w:rsid w:val="008B7A1E"/>
    <w:rsid w:val="008B7B90"/>
    <w:rsid w:val="008C02F5"/>
    <w:rsid w:val="008D6624"/>
    <w:rsid w:val="008D7C1E"/>
    <w:rsid w:val="008E236A"/>
    <w:rsid w:val="008E644B"/>
    <w:rsid w:val="008E74C0"/>
    <w:rsid w:val="008F482F"/>
    <w:rsid w:val="008F4FC4"/>
    <w:rsid w:val="008F7B02"/>
    <w:rsid w:val="0090004F"/>
    <w:rsid w:val="00900239"/>
    <w:rsid w:val="009040C5"/>
    <w:rsid w:val="009067F1"/>
    <w:rsid w:val="00922E4B"/>
    <w:rsid w:val="00931595"/>
    <w:rsid w:val="009358AC"/>
    <w:rsid w:val="0093798E"/>
    <w:rsid w:val="00940892"/>
    <w:rsid w:val="00941077"/>
    <w:rsid w:val="00941719"/>
    <w:rsid w:val="00943437"/>
    <w:rsid w:val="009448C9"/>
    <w:rsid w:val="00947A75"/>
    <w:rsid w:val="0095086C"/>
    <w:rsid w:val="00950F05"/>
    <w:rsid w:val="00952E27"/>
    <w:rsid w:val="0096286B"/>
    <w:rsid w:val="00964429"/>
    <w:rsid w:val="00964BE9"/>
    <w:rsid w:val="00970100"/>
    <w:rsid w:val="00973B23"/>
    <w:rsid w:val="00974774"/>
    <w:rsid w:val="00974BFB"/>
    <w:rsid w:val="009757E9"/>
    <w:rsid w:val="00976A02"/>
    <w:rsid w:val="00977636"/>
    <w:rsid w:val="00977E8D"/>
    <w:rsid w:val="009806D8"/>
    <w:rsid w:val="0098479F"/>
    <w:rsid w:val="00986837"/>
    <w:rsid w:val="00994AFF"/>
    <w:rsid w:val="009956EA"/>
    <w:rsid w:val="0099601F"/>
    <w:rsid w:val="009A1C39"/>
    <w:rsid w:val="009A374C"/>
    <w:rsid w:val="009B10E5"/>
    <w:rsid w:val="009B3880"/>
    <w:rsid w:val="009B3FEF"/>
    <w:rsid w:val="009B79B7"/>
    <w:rsid w:val="009D0893"/>
    <w:rsid w:val="009D67DD"/>
    <w:rsid w:val="009E121C"/>
    <w:rsid w:val="009E24AF"/>
    <w:rsid w:val="009E6F2F"/>
    <w:rsid w:val="009F0C15"/>
    <w:rsid w:val="009F1E90"/>
    <w:rsid w:val="009F5FF5"/>
    <w:rsid w:val="00A001AC"/>
    <w:rsid w:val="00A00522"/>
    <w:rsid w:val="00A0323A"/>
    <w:rsid w:val="00A07A24"/>
    <w:rsid w:val="00A122E7"/>
    <w:rsid w:val="00A13EB7"/>
    <w:rsid w:val="00A218FD"/>
    <w:rsid w:val="00A273B6"/>
    <w:rsid w:val="00A328E9"/>
    <w:rsid w:val="00A34D11"/>
    <w:rsid w:val="00A352D8"/>
    <w:rsid w:val="00A4019B"/>
    <w:rsid w:val="00A40465"/>
    <w:rsid w:val="00A410F1"/>
    <w:rsid w:val="00A42B05"/>
    <w:rsid w:val="00A45704"/>
    <w:rsid w:val="00A458BA"/>
    <w:rsid w:val="00A4731E"/>
    <w:rsid w:val="00A50AC3"/>
    <w:rsid w:val="00A52E0A"/>
    <w:rsid w:val="00A54F79"/>
    <w:rsid w:val="00A56624"/>
    <w:rsid w:val="00A56746"/>
    <w:rsid w:val="00A575EA"/>
    <w:rsid w:val="00A57670"/>
    <w:rsid w:val="00A61D91"/>
    <w:rsid w:val="00A638D4"/>
    <w:rsid w:val="00A65613"/>
    <w:rsid w:val="00A67CB4"/>
    <w:rsid w:val="00A725D2"/>
    <w:rsid w:val="00A72A5B"/>
    <w:rsid w:val="00A748DA"/>
    <w:rsid w:val="00A764CA"/>
    <w:rsid w:val="00A76F99"/>
    <w:rsid w:val="00A920E6"/>
    <w:rsid w:val="00AA1E47"/>
    <w:rsid w:val="00AA35B1"/>
    <w:rsid w:val="00AA3A08"/>
    <w:rsid w:val="00AA58D7"/>
    <w:rsid w:val="00AB0F2D"/>
    <w:rsid w:val="00AB1823"/>
    <w:rsid w:val="00AB4B77"/>
    <w:rsid w:val="00AC2046"/>
    <w:rsid w:val="00AC4B38"/>
    <w:rsid w:val="00AC5D9C"/>
    <w:rsid w:val="00AD3374"/>
    <w:rsid w:val="00AE5B6F"/>
    <w:rsid w:val="00AE5CD6"/>
    <w:rsid w:val="00AF75B5"/>
    <w:rsid w:val="00B007DA"/>
    <w:rsid w:val="00B00F8F"/>
    <w:rsid w:val="00B0373F"/>
    <w:rsid w:val="00B04F04"/>
    <w:rsid w:val="00B204B8"/>
    <w:rsid w:val="00B22390"/>
    <w:rsid w:val="00B23A4C"/>
    <w:rsid w:val="00B309B8"/>
    <w:rsid w:val="00B31CAE"/>
    <w:rsid w:val="00B32BEB"/>
    <w:rsid w:val="00B342EF"/>
    <w:rsid w:val="00B360D6"/>
    <w:rsid w:val="00B41BC0"/>
    <w:rsid w:val="00B42CC5"/>
    <w:rsid w:val="00B42CE8"/>
    <w:rsid w:val="00B50D8A"/>
    <w:rsid w:val="00B53D74"/>
    <w:rsid w:val="00B615AE"/>
    <w:rsid w:val="00B6175A"/>
    <w:rsid w:val="00B64C04"/>
    <w:rsid w:val="00B74655"/>
    <w:rsid w:val="00B7532F"/>
    <w:rsid w:val="00B76799"/>
    <w:rsid w:val="00B81C9E"/>
    <w:rsid w:val="00B86E87"/>
    <w:rsid w:val="00B908F9"/>
    <w:rsid w:val="00B91A65"/>
    <w:rsid w:val="00B91CD0"/>
    <w:rsid w:val="00B9522D"/>
    <w:rsid w:val="00BA1915"/>
    <w:rsid w:val="00BA1F42"/>
    <w:rsid w:val="00BA4063"/>
    <w:rsid w:val="00BA5944"/>
    <w:rsid w:val="00BB081F"/>
    <w:rsid w:val="00BB1D06"/>
    <w:rsid w:val="00BB51B2"/>
    <w:rsid w:val="00BB51E6"/>
    <w:rsid w:val="00BB76D2"/>
    <w:rsid w:val="00BC1DD2"/>
    <w:rsid w:val="00BC4CEC"/>
    <w:rsid w:val="00BD4145"/>
    <w:rsid w:val="00BE2460"/>
    <w:rsid w:val="00BE5D3F"/>
    <w:rsid w:val="00BE62C9"/>
    <w:rsid w:val="00BF0092"/>
    <w:rsid w:val="00BF0D35"/>
    <w:rsid w:val="00BF29B4"/>
    <w:rsid w:val="00BF4395"/>
    <w:rsid w:val="00C03F77"/>
    <w:rsid w:val="00C10114"/>
    <w:rsid w:val="00C11037"/>
    <w:rsid w:val="00C11BA1"/>
    <w:rsid w:val="00C12481"/>
    <w:rsid w:val="00C13086"/>
    <w:rsid w:val="00C1412D"/>
    <w:rsid w:val="00C14668"/>
    <w:rsid w:val="00C178C9"/>
    <w:rsid w:val="00C21ED3"/>
    <w:rsid w:val="00C309ED"/>
    <w:rsid w:val="00C34B4F"/>
    <w:rsid w:val="00C363BC"/>
    <w:rsid w:val="00C43F46"/>
    <w:rsid w:val="00C44882"/>
    <w:rsid w:val="00C467D7"/>
    <w:rsid w:val="00C52C40"/>
    <w:rsid w:val="00C52C7A"/>
    <w:rsid w:val="00C53133"/>
    <w:rsid w:val="00C55C96"/>
    <w:rsid w:val="00C56146"/>
    <w:rsid w:val="00C56E4E"/>
    <w:rsid w:val="00C577E3"/>
    <w:rsid w:val="00C61BB7"/>
    <w:rsid w:val="00C6265A"/>
    <w:rsid w:val="00C65485"/>
    <w:rsid w:val="00C65B94"/>
    <w:rsid w:val="00C66A30"/>
    <w:rsid w:val="00C70ECF"/>
    <w:rsid w:val="00C744E5"/>
    <w:rsid w:val="00C752C6"/>
    <w:rsid w:val="00C826F8"/>
    <w:rsid w:val="00C83D87"/>
    <w:rsid w:val="00C866B4"/>
    <w:rsid w:val="00C91146"/>
    <w:rsid w:val="00C9245A"/>
    <w:rsid w:val="00C92F0D"/>
    <w:rsid w:val="00C97A18"/>
    <w:rsid w:val="00CA6AD8"/>
    <w:rsid w:val="00CB3850"/>
    <w:rsid w:val="00CB5ADC"/>
    <w:rsid w:val="00CC04EB"/>
    <w:rsid w:val="00CC0BEB"/>
    <w:rsid w:val="00CC2F05"/>
    <w:rsid w:val="00CC4220"/>
    <w:rsid w:val="00CC44F8"/>
    <w:rsid w:val="00CC54C5"/>
    <w:rsid w:val="00CD0B5A"/>
    <w:rsid w:val="00CD38A2"/>
    <w:rsid w:val="00CD5EE6"/>
    <w:rsid w:val="00CE25D1"/>
    <w:rsid w:val="00CF133D"/>
    <w:rsid w:val="00CF3A40"/>
    <w:rsid w:val="00CF493E"/>
    <w:rsid w:val="00CF6239"/>
    <w:rsid w:val="00D13526"/>
    <w:rsid w:val="00D144A8"/>
    <w:rsid w:val="00D146FC"/>
    <w:rsid w:val="00D1660D"/>
    <w:rsid w:val="00D1744C"/>
    <w:rsid w:val="00D20A0F"/>
    <w:rsid w:val="00D21987"/>
    <w:rsid w:val="00D23EFB"/>
    <w:rsid w:val="00D24420"/>
    <w:rsid w:val="00D26493"/>
    <w:rsid w:val="00D26EEC"/>
    <w:rsid w:val="00D34C35"/>
    <w:rsid w:val="00D37041"/>
    <w:rsid w:val="00D4027B"/>
    <w:rsid w:val="00D4043D"/>
    <w:rsid w:val="00D432B9"/>
    <w:rsid w:val="00D45F10"/>
    <w:rsid w:val="00D46F6B"/>
    <w:rsid w:val="00D478F6"/>
    <w:rsid w:val="00D50478"/>
    <w:rsid w:val="00D510E2"/>
    <w:rsid w:val="00D52539"/>
    <w:rsid w:val="00D661B4"/>
    <w:rsid w:val="00D67F23"/>
    <w:rsid w:val="00D707A0"/>
    <w:rsid w:val="00D72D88"/>
    <w:rsid w:val="00D74190"/>
    <w:rsid w:val="00D74B60"/>
    <w:rsid w:val="00D82692"/>
    <w:rsid w:val="00D87D2D"/>
    <w:rsid w:val="00D91C88"/>
    <w:rsid w:val="00D950B9"/>
    <w:rsid w:val="00D951B8"/>
    <w:rsid w:val="00D95A2C"/>
    <w:rsid w:val="00D9604A"/>
    <w:rsid w:val="00DA311F"/>
    <w:rsid w:val="00DB25C7"/>
    <w:rsid w:val="00DB36ED"/>
    <w:rsid w:val="00DB4A78"/>
    <w:rsid w:val="00DB54B9"/>
    <w:rsid w:val="00DB5F88"/>
    <w:rsid w:val="00DC27A4"/>
    <w:rsid w:val="00DD168B"/>
    <w:rsid w:val="00DD5D23"/>
    <w:rsid w:val="00DD747E"/>
    <w:rsid w:val="00DD77D0"/>
    <w:rsid w:val="00DE25E7"/>
    <w:rsid w:val="00DE30FB"/>
    <w:rsid w:val="00DE3E63"/>
    <w:rsid w:val="00DE4833"/>
    <w:rsid w:val="00DF0DCE"/>
    <w:rsid w:val="00DF39D9"/>
    <w:rsid w:val="00DF7013"/>
    <w:rsid w:val="00E02129"/>
    <w:rsid w:val="00E0303C"/>
    <w:rsid w:val="00E05917"/>
    <w:rsid w:val="00E05DD4"/>
    <w:rsid w:val="00E13A0D"/>
    <w:rsid w:val="00E1499B"/>
    <w:rsid w:val="00E14EE2"/>
    <w:rsid w:val="00E2023B"/>
    <w:rsid w:val="00E22FAC"/>
    <w:rsid w:val="00E2377E"/>
    <w:rsid w:val="00E31BA1"/>
    <w:rsid w:val="00E34947"/>
    <w:rsid w:val="00E45D04"/>
    <w:rsid w:val="00E468A8"/>
    <w:rsid w:val="00E5109D"/>
    <w:rsid w:val="00E51A85"/>
    <w:rsid w:val="00E51D61"/>
    <w:rsid w:val="00E53BF7"/>
    <w:rsid w:val="00E6138D"/>
    <w:rsid w:val="00E6178A"/>
    <w:rsid w:val="00E63AA2"/>
    <w:rsid w:val="00E64E08"/>
    <w:rsid w:val="00E71758"/>
    <w:rsid w:val="00E756A4"/>
    <w:rsid w:val="00E764BB"/>
    <w:rsid w:val="00E778D1"/>
    <w:rsid w:val="00E812E3"/>
    <w:rsid w:val="00E86B54"/>
    <w:rsid w:val="00E877E1"/>
    <w:rsid w:val="00E87E1E"/>
    <w:rsid w:val="00E91123"/>
    <w:rsid w:val="00E97B67"/>
    <w:rsid w:val="00EA2C43"/>
    <w:rsid w:val="00EA404C"/>
    <w:rsid w:val="00EA7785"/>
    <w:rsid w:val="00EB2785"/>
    <w:rsid w:val="00EB31E2"/>
    <w:rsid w:val="00EB467C"/>
    <w:rsid w:val="00EB481B"/>
    <w:rsid w:val="00EB4A35"/>
    <w:rsid w:val="00EC77A7"/>
    <w:rsid w:val="00ED224A"/>
    <w:rsid w:val="00EE3C6F"/>
    <w:rsid w:val="00EE5B59"/>
    <w:rsid w:val="00EF00C4"/>
    <w:rsid w:val="00EF0E58"/>
    <w:rsid w:val="00EF2FDC"/>
    <w:rsid w:val="00F046E7"/>
    <w:rsid w:val="00F04FE3"/>
    <w:rsid w:val="00F07059"/>
    <w:rsid w:val="00F12A92"/>
    <w:rsid w:val="00F23559"/>
    <w:rsid w:val="00F263EA"/>
    <w:rsid w:val="00F33127"/>
    <w:rsid w:val="00F34170"/>
    <w:rsid w:val="00F3435E"/>
    <w:rsid w:val="00F36247"/>
    <w:rsid w:val="00F4145B"/>
    <w:rsid w:val="00F461E3"/>
    <w:rsid w:val="00F52F79"/>
    <w:rsid w:val="00F654B6"/>
    <w:rsid w:val="00F711AE"/>
    <w:rsid w:val="00F8045B"/>
    <w:rsid w:val="00F82434"/>
    <w:rsid w:val="00F85A19"/>
    <w:rsid w:val="00F868FF"/>
    <w:rsid w:val="00F86D54"/>
    <w:rsid w:val="00F9316C"/>
    <w:rsid w:val="00F970BC"/>
    <w:rsid w:val="00FA33AC"/>
    <w:rsid w:val="00FB282F"/>
    <w:rsid w:val="00FB495A"/>
    <w:rsid w:val="00FB6D70"/>
    <w:rsid w:val="00FB7AA4"/>
    <w:rsid w:val="00FB7E13"/>
    <w:rsid w:val="00FC2475"/>
    <w:rsid w:val="00FC35C2"/>
    <w:rsid w:val="00FC377E"/>
    <w:rsid w:val="00FC78E1"/>
    <w:rsid w:val="00FD0B15"/>
    <w:rsid w:val="00FD1CD2"/>
    <w:rsid w:val="00FD4155"/>
    <w:rsid w:val="00FD4CFA"/>
    <w:rsid w:val="00FE2452"/>
    <w:rsid w:val="00FE3919"/>
    <w:rsid w:val="00FE5B1C"/>
    <w:rsid w:val="00FF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D51"/>
    <w:pPr>
      <w:suppressAutoHyphens/>
      <w:spacing w:after="200" w:line="276" w:lineRule="auto"/>
    </w:pPr>
    <w:rPr>
      <w:rFonts w:ascii="Calibri" w:eastAsia="Arial Unicode MS" w:hAnsi="Calibri" w:cs="font613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BalloonText">
    <w:name w:val="Balloon Text"/>
    <w:basedOn w:val="Normal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A158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A158D"/>
    <w:rPr>
      <w:rFonts w:ascii="Calibri" w:eastAsia="Arial Unicode MS" w:hAnsi="Calibri" w:cs="font613"/>
      <w:sz w:val="22"/>
      <w:szCs w:val="22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1A158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A158D"/>
    <w:rPr>
      <w:rFonts w:ascii="Calibri" w:eastAsia="Arial Unicode MS" w:hAnsi="Calibri" w:cs="font613"/>
      <w:sz w:val="22"/>
      <w:szCs w:val="22"/>
      <w:lang w:eastAsia="ar-SA"/>
    </w:rPr>
  </w:style>
  <w:style w:type="paragraph" w:styleId="NormalWeb">
    <w:name w:val="Normal (Web)"/>
    <w:basedOn w:val="Normal"/>
    <w:uiPriority w:val="99"/>
    <w:unhideWhenUsed/>
    <w:rsid w:val="00970100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C2E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2E0E88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EA7785"/>
    <w:rPr>
      <w:color w:val="954F72"/>
      <w:u w:val="single"/>
    </w:rPr>
  </w:style>
  <w:style w:type="character" w:customStyle="1" w:styleId="UnresolvedMention">
    <w:name w:val="Unresolved Mention"/>
    <w:uiPriority w:val="99"/>
    <w:semiHidden/>
    <w:unhideWhenUsed/>
    <w:rsid w:val="00C5614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D51"/>
    <w:pPr>
      <w:suppressAutoHyphens/>
      <w:spacing w:after="200" w:line="276" w:lineRule="auto"/>
    </w:pPr>
    <w:rPr>
      <w:rFonts w:ascii="Calibri" w:eastAsia="Arial Unicode MS" w:hAnsi="Calibri" w:cs="font613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BalloonText">
    <w:name w:val="Balloon Text"/>
    <w:basedOn w:val="Normal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A158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A158D"/>
    <w:rPr>
      <w:rFonts w:ascii="Calibri" w:eastAsia="Arial Unicode MS" w:hAnsi="Calibri" w:cs="font613"/>
      <w:sz w:val="22"/>
      <w:szCs w:val="22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1A158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A158D"/>
    <w:rPr>
      <w:rFonts w:ascii="Calibri" w:eastAsia="Arial Unicode MS" w:hAnsi="Calibri" w:cs="font613"/>
      <w:sz w:val="22"/>
      <w:szCs w:val="22"/>
      <w:lang w:eastAsia="ar-SA"/>
    </w:rPr>
  </w:style>
  <w:style w:type="paragraph" w:styleId="NormalWeb">
    <w:name w:val="Normal (Web)"/>
    <w:basedOn w:val="Normal"/>
    <w:uiPriority w:val="99"/>
    <w:unhideWhenUsed/>
    <w:rsid w:val="00970100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C2E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2E0E88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EA7785"/>
    <w:rPr>
      <w:color w:val="954F72"/>
      <w:u w:val="single"/>
    </w:rPr>
  </w:style>
  <w:style w:type="character" w:customStyle="1" w:styleId="UnresolvedMention">
    <w:name w:val="Unresolved Mention"/>
    <w:uiPriority w:val="99"/>
    <w:semiHidden/>
    <w:unhideWhenUsed/>
    <w:rsid w:val="00C561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2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hyperlink" Target="https://youtu.be/I_ZxFt5DmoA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vents@panathlon.com" TargetMode="External"/><Relationship Id="rId24" Type="http://schemas.openxmlformats.org/officeDocument/2006/relationships/hyperlink" Target="https://youtu.be/7pmANg7YV6Q" TargetMode="External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youtu.be/WdECq1NgDMM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s://youtu.be/pa-xZU71H2E" TargetMode="External"/><Relationship Id="rId30" Type="http://schemas.openxmlformats.org/officeDocument/2006/relationships/image" Target="media/image17.jpeg"/><Relationship Id="rId35" Type="http://schemas.openxmlformats.org/officeDocument/2006/relationships/hyperlink" Target="mailto:events@panathl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BA678-1603-43CE-A2A9-4490810B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3196</Words>
  <Characters>18223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21377</CharactersWithSpaces>
  <SharedDoc>false</SharedDoc>
  <HLinks>
    <vt:vector size="36" baseType="variant">
      <vt:variant>
        <vt:i4>1048618</vt:i4>
      </vt:variant>
      <vt:variant>
        <vt:i4>15</vt:i4>
      </vt:variant>
      <vt:variant>
        <vt:i4>0</vt:i4>
      </vt:variant>
      <vt:variant>
        <vt:i4>5</vt:i4>
      </vt:variant>
      <vt:variant>
        <vt:lpwstr>mailto:events@panathlon.com</vt:lpwstr>
      </vt:variant>
      <vt:variant>
        <vt:lpwstr/>
      </vt:variant>
      <vt:variant>
        <vt:i4>6029339</vt:i4>
      </vt:variant>
      <vt:variant>
        <vt:i4>12</vt:i4>
      </vt:variant>
      <vt:variant>
        <vt:i4>0</vt:i4>
      </vt:variant>
      <vt:variant>
        <vt:i4>5</vt:i4>
      </vt:variant>
      <vt:variant>
        <vt:lpwstr>https://youtu.be/pa-xZU71H2E</vt:lpwstr>
      </vt:variant>
      <vt:variant>
        <vt:lpwstr/>
      </vt:variant>
      <vt:variant>
        <vt:i4>4522061</vt:i4>
      </vt:variant>
      <vt:variant>
        <vt:i4>9</vt:i4>
      </vt:variant>
      <vt:variant>
        <vt:i4>0</vt:i4>
      </vt:variant>
      <vt:variant>
        <vt:i4>5</vt:i4>
      </vt:variant>
      <vt:variant>
        <vt:lpwstr>https://youtu.be/7pmANg7YV6Q</vt:lpwstr>
      </vt:variant>
      <vt:variant>
        <vt:lpwstr/>
      </vt:variant>
      <vt:variant>
        <vt:i4>852012</vt:i4>
      </vt:variant>
      <vt:variant>
        <vt:i4>6</vt:i4>
      </vt:variant>
      <vt:variant>
        <vt:i4>0</vt:i4>
      </vt:variant>
      <vt:variant>
        <vt:i4>5</vt:i4>
      </vt:variant>
      <vt:variant>
        <vt:lpwstr>https://youtu.be/I_ZxFt5DmoA</vt:lpwstr>
      </vt:variant>
      <vt:variant>
        <vt:lpwstr/>
      </vt:variant>
      <vt:variant>
        <vt:i4>4522056</vt:i4>
      </vt:variant>
      <vt:variant>
        <vt:i4>3</vt:i4>
      </vt:variant>
      <vt:variant>
        <vt:i4>0</vt:i4>
      </vt:variant>
      <vt:variant>
        <vt:i4>5</vt:i4>
      </vt:variant>
      <vt:variant>
        <vt:lpwstr>https://youtu.be/WdECq1NgDMM</vt:lpwstr>
      </vt:variant>
      <vt:variant>
        <vt:lpwstr/>
      </vt:variant>
      <vt:variant>
        <vt:i4>1048618</vt:i4>
      </vt:variant>
      <vt:variant>
        <vt:i4>0</vt:i4>
      </vt:variant>
      <vt:variant>
        <vt:i4>0</vt:i4>
      </vt:variant>
      <vt:variant>
        <vt:i4>5</vt:i4>
      </vt:variant>
      <vt:variant>
        <vt:lpwstr>mailto:events@panathlon.com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Panathlon Foundation</dc:creator>
  <cp:keywords/>
  <cp:lastModifiedBy>JamesWork</cp:lastModifiedBy>
  <cp:revision>3</cp:revision>
  <cp:lastPrinted>2020-10-05T18:31:00Z</cp:lastPrinted>
  <dcterms:created xsi:type="dcterms:W3CDTF">2021-01-13T11:01:00Z</dcterms:created>
  <dcterms:modified xsi:type="dcterms:W3CDTF">2021-01-13T11:50:00Z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